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83871" w14:textId="77777777" w:rsidR="0015020E" w:rsidRPr="00EC0DFD" w:rsidRDefault="0096628D" w:rsidP="00EC0DFD">
      <w:pPr>
        <w:ind w:left="-284"/>
        <w:jc w:val="both"/>
        <w:rPr>
          <w:rFonts w:ascii="Arial" w:hAnsi="Arial" w:cs="Arial"/>
          <w:sz w:val="8"/>
          <w:szCs w:val="8"/>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FBA26E3" w14:textId="77777777" w:rsidR="005C0A57" w:rsidRDefault="005C0A57" w:rsidP="005C0A57">
      <w:pPr>
        <w:spacing w:before="1"/>
        <w:ind w:left="1019"/>
        <w:rPr>
          <w:rFonts w:ascii="Garamond" w:hAnsi="Garamond"/>
          <w:i/>
        </w:rPr>
      </w:pPr>
    </w:p>
    <w:p w14:paraId="05E21D55" w14:textId="77777777" w:rsidR="00CB7E3B" w:rsidRPr="005C0A57" w:rsidRDefault="00CB7E3B" w:rsidP="005C0A57">
      <w:pPr>
        <w:spacing w:before="1"/>
        <w:ind w:left="1019"/>
        <w:rPr>
          <w:rFonts w:ascii="Garamond" w:hAnsi="Garamond"/>
          <w:i/>
        </w:rPr>
      </w:pPr>
    </w:p>
    <w:p w14:paraId="4E8BE68C" w14:textId="1F93B5B0" w:rsidR="00D7321D" w:rsidRDefault="00C2055D" w:rsidP="00C2055D">
      <w:pPr>
        <w:pStyle w:val="Titolo61"/>
        <w:keepNext/>
        <w:keepLines/>
        <w:shd w:val="clear" w:color="auto" w:fill="auto"/>
        <w:spacing w:before="0" w:line="240" w:lineRule="auto"/>
        <w:rPr>
          <w:rFonts w:asciiTheme="minorHAnsi" w:hAnsiTheme="minorHAnsi"/>
          <w:sz w:val="24"/>
          <w:szCs w:val="24"/>
        </w:rPr>
      </w:pPr>
      <w:r w:rsidRPr="00666C69">
        <w:rPr>
          <w:rFonts w:ascii="Garamond" w:hAnsi="Garamond"/>
          <w:b w:val="0"/>
          <w:noProof/>
        </w:rPr>
        <w:drawing>
          <wp:inline distT="0" distB="0" distL="0" distR="0" wp14:anchorId="1D91D86C" wp14:editId="0706811C">
            <wp:extent cx="6051550" cy="1828800"/>
            <wp:effectExtent l="0" t="0" r="0" b="0"/>
            <wp:docPr id="740291150"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51550" cy="1828800"/>
                    </a:xfrm>
                    <a:prstGeom prst="rect">
                      <a:avLst/>
                    </a:prstGeom>
                    <a:noFill/>
                    <a:ln>
                      <a:noFill/>
                    </a:ln>
                  </pic:spPr>
                </pic:pic>
              </a:graphicData>
            </a:graphic>
          </wp:inline>
        </w:drawing>
      </w:r>
    </w:p>
    <w:p w14:paraId="0DE4632A" w14:textId="2EA157D9" w:rsidR="00656300" w:rsidRPr="00656300" w:rsidRDefault="00D7280A" w:rsidP="00425580">
      <w:pPr>
        <w:pStyle w:val="Titolo61"/>
        <w:keepNext/>
        <w:keepLines/>
        <w:shd w:val="clear" w:color="auto" w:fill="auto"/>
        <w:spacing w:before="0" w:line="240" w:lineRule="auto"/>
        <w:jc w:val="left"/>
      </w:pPr>
      <w:r w:rsidRPr="0031517A">
        <w:rPr>
          <w:rFonts w:ascii="Garamond" w:hAnsi="Garamond"/>
          <w:b w:val="0"/>
          <w:bCs w:val="0"/>
          <w:i/>
          <w:iCs/>
          <w:sz w:val="24"/>
          <w:szCs w:val="24"/>
        </w:rPr>
        <w:t xml:space="preserve"> </w:t>
      </w:r>
    </w:p>
    <w:p w14:paraId="35F50A87" w14:textId="5D7BD350" w:rsidR="00425580" w:rsidRPr="00425580" w:rsidRDefault="00425580" w:rsidP="00425580">
      <w:pPr>
        <w:spacing w:before="100" w:beforeAutospacing="1" w:after="100" w:afterAutospacing="1"/>
        <w:rPr>
          <w:rFonts w:ascii="Garamond" w:hAnsi="Garamond"/>
          <w:i/>
          <w:iCs/>
          <w:sz w:val="24"/>
          <w:szCs w:val="24"/>
        </w:rPr>
      </w:pPr>
      <w:r w:rsidRPr="00425580">
        <w:rPr>
          <w:rFonts w:ascii="Garamond" w:hAnsi="Garamond"/>
          <w:i/>
          <w:iCs/>
          <w:sz w:val="24"/>
          <w:szCs w:val="24"/>
        </w:rPr>
        <w:t>A</w:t>
      </w:r>
      <w:r>
        <w:rPr>
          <w:rFonts w:ascii="Garamond" w:hAnsi="Garamond"/>
          <w:i/>
          <w:iCs/>
          <w:sz w:val="24"/>
          <w:szCs w:val="24"/>
        </w:rPr>
        <w:t>llegato</w:t>
      </w:r>
      <w:r w:rsidRPr="00425580">
        <w:rPr>
          <w:rFonts w:ascii="Garamond" w:hAnsi="Garamond"/>
          <w:i/>
          <w:iCs/>
          <w:sz w:val="24"/>
          <w:szCs w:val="24"/>
        </w:rPr>
        <w:t xml:space="preserve"> A</w:t>
      </w:r>
    </w:p>
    <w:p w14:paraId="14A19C36" w14:textId="77777777" w:rsidR="00425580" w:rsidRPr="00425580" w:rsidRDefault="00425580" w:rsidP="00425580">
      <w:pPr>
        <w:spacing w:before="100" w:beforeAutospacing="1" w:after="100" w:afterAutospacing="1"/>
        <w:jc w:val="right"/>
        <w:rPr>
          <w:rFonts w:ascii="Garamond" w:hAnsi="Garamond"/>
          <w:i/>
          <w:iCs/>
          <w:sz w:val="24"/>
          <w:szCs w:val="24"/>
        </w:rPr>
      </w:pPr>
      <w:r w:rsidRPr="00425580">
        <w:rPr>
          <w:rFonts w:ascii="Garamond" w:hAnsi="Garamond"/>
          <w:i/>
          <w:iCs/>
          <w:sz w:val="24"/>
          <w:szCs w:val="24"/>
        </w:rPr>
        <w:t>ALLA DIRIGENTE SCOLASTICA</w:t>
      </w:r>
      <w:r w:rsidRPr="00425580">
        <w:rPr>
          <w:rFonts w:ascii="Garamond" w:hAnsi="Garamond"/>
          <w:i/>
          <w:iCs/>
          <w:sz w:val="24"/>
          <w:szCs w:val="24"/>
        </w:rPr>
        <w:br/>
        <w:t>ISTITUTO COMPRENSIVO ROSSANO 1</w:t>
      </w:r>
      <w:r w:rsidRPr="00425580">
        <w:rPr>
          <w:rFonts w:ascii="Garamond" w:hAnsi="Garamond"/>
          <w:i/>
          <w:iCs/>
          <w:sz w:val="24"/>
          <w:szCs w:val="24"/>
        </w:rPr>
        <w:br/>
        <w:t>CORIGLIANO-ROSSANO (CS)</w:t>
      </w:r>
    </w:p>
    <w:p w14:paraId="16F27BD1" w14:textId="55F36311" w:rsidR="00425580" w:rsidRPr="00643246" w:rsidRDefault="00425580" w:rsidP="00425580">
      <w:pPr>
        <w:spacing w:before="100" w:beforeAutospacing="1" w:after="100" w:afterAutospacing="1"/>
        <w:jc w:val="both"/>
        <w:rPr>
          <w:rFonts w:ascii="Garamond" w:hAnsi="Garamond"/>
          <w:i/>
          <w:iCs/>
          <w:sz w:val="24"/>
          <w:szCs w:val="24"/>
        </w:rPr>
      </w:pPr>
      <w:r w:rsidRPr="00643246">
        <w:rPr>
          <w:rFonts w:ascii="Garamond" w:hAnsi="Garamond"/>
          <w:i/>
          <w:iCs/>
          <w:sz w:val="24"/>
          <w:szCs w:val="24"/>
        </w:rPr>
        <w:t xml:space="preserve">Oggetto: Avviso di selezione per l’individuazione di n. 1 esperto formatore interno, in collaborazione plurima, dipendente di altra Pubblica Amministrazione o esterno, per la formazione e il </w:t>
      </w:r>
      <w:proofErr w:type="gramStart"/>
      <w:r w:rsidRPr="00643246">
        <w:rPr>
          <w:rFonts w:ascii="Garamond" w:hAnsi="Garamond"/>
          <w:i/>
          <w:iCs/>
          <w:sz w:val="24"/>
          <w:szCs w:val="24"/>
        </w:rPr>
        <w:t>supporto</w:t>
      </w:r>
      <w:r w:rsidR="007D07A5">
        <w:rPr>
          <w:rFonts w:ascii="Garamond" w:hAnsi="Garamond"/>
          <w:i/>
          <w:iCs/>
          <w:sz w:val="24"/>
          <w:szCs w:val="24"/>
        </w:rPr>
        <w:t xml:space="preserve"> </w:t>
      </w:r>
      <w:r w:rsidR="008110F0">
        <w:rPr>
          <w:rFonts w:ascii="Garamond" w:hAnsi="Garamond"/>
          <w:i/>
          <w:iCs/>
          <w:sz w:val="24"/>
          <w:szCs w:val="24"/>
        </w:rPr>
        <w:t xml:space="preserve"> al</w:t>
      </w:r>
      <w:proofErr w:type="gramEnd"/>
      <w:r w:rsidR="008110F0">
        <w:rPr>
          <w:rFonts w:ascii="Garamond" w:hAnsi="Garamond"/>
          <w:i/>
          <w:iCs/>
          <w:sz w:val="24"/>
          <w:szCs w:val="24"/>
        </w:rPr>
        <w:t xml:space="preserve"> personale </w:t>
      </w:r>
      <w:proofErr w:type="gramStart"/>
      <w:r w:rsidR="008110F0">
        <w:rPr>
          <w:rFonts w:ascii="Garamond" w:hAnsi="Garamond"/>
          <w:i/>
          <w:iCs/>
          <w:sz w:val="24"/>
          <w:szCs w:val="24"/>
        </w:rPr>
        <w:t>amministrativo ,alla</w:t>
      </w:r>
      <w:proofErr w:type="gramEnd"/>
      <w:r w:rsidR="008110F0">
        <w:rPr>
          <w:rFonts w:ascii="Garamond" w:hAnsi="Garamond"/>
          <w:i/>
          <w:iCs/>
          <w:sz w:val="24"/>
          <w:szCs w:val="24"/>
        </w:rPr>
        <w:t xml:space="preserve"> Dirigente Scolastica e allo staff della Dirigente S</w:t>
      </w:r>
      <w:r w:rsidRPr="00643246">
        <w:rPr>
          <w:rFonts w:ascii="Garamond" w:hAnsi="Garamond"/>
          <w:i/>
          <w:iCs/>
          <w:sz w:val="24"/>
          <w:szCs w:val="24"/>
        </w:rPr>
        <w:t xml:space="preserve">colastica in materia di digitalizzazione della segreteria, gestione delle pratiche pensionistiche, INPS Nuova </w:t>
      </w:r>
      <w:proofErr w:type="spellStart"/>
      <w:r w:rsidRPr="00643246">
        <w:rPr>
          <w:rFonts w:ascii="Garamond" w:hAnsi="Garamond"/>
          <w:i/>
          <w:iCs/>
          <w:sz w:val="24"/>
          <w:szCs w:val="24"/>
        </w:rPr>
        <w:t>Passweb</w:t>
      </w:r>
      <w:proofErr w:type="spellEnd"/>
      <w:r w:rsidRPr="00643246">
        <w:rPr>
          <w:rFonts w:ascii="Garamond" w:hAnsi="Garamond"/>
          <w:i/>
          <w:iCs/>
          <w:sz w:val="24"/>
          <w:szCs w:val="24"/>
        </w:rPr>
        <w:t>, MEPA, Area RGS, PN 2021-2027 e piattaforma Futura – Progetti PNRR – DOMANDA DI PARTECIPAZIONE</w:t>
      </w:r>
    </w:p>
    <w:p w14:paraId="6F84BD3E" w14:textId="77777777" w:rsidR="00425580" w:rsidRPr="00425580" w:rsidRDefault="00425580" w:rsidP="00425580">
      <w:pPr>
        <w:spacing w:before="100" w:beforeAutospacing="1" w:after="100" w:afterAutospacing="1"/>
        <w:rPr>
          <w:rFonts w:ascii="Garamond" w:hAnsi="Garamond"/>
          <w:sz w:val="24"/>
          <w:szCs w:val="24"/>
        </w:rPr>
      </w:pPr>
      <w:r w:rsidRPr="00425580">
        <w:rPr>
          <w:rFonts w:ascii="Garamond" w:hAnsi="Garamond"/>
          <w:sz w:val="24"/>
          <w:szCs w:val="24"/>
        </w:rPr>
        <w:t>Il/La sottoscritto/a __________________________________________________________</w:t>
      </w:r>
    </w:p>
    <w:p w14:paraId="525CD5D4" w14:textId="77777777" w:rsidR="00425580" w:rsidRPr="00425580" w:rsidRDefault="00425580" w:rsidP="00425580">
      <w:pPr>
        <w:spacing w:before="100" w:beforeAutospacing="1" w:after="100" w:afterAutospacing="1"/>
        <w:rPr>
          <w:rFonts w:ascii="Garamond" w:hAnsi="Garamond"/>
          <w:sz w:val="24"/>
          <w:szCs w:val="24"/>
        </w:rPr>
      </w:pPr>
      <w:r w:rsidRPr="00425580">
        <w:rPr>
          <w:rFonts w:ascii="Garamond" w:hAnsi="Garamond"/>
          <w:sz w:val="24"/>
          <w:szCs w:val="24"/>
        </w:rPr>
        <w:t xml:space="preserve">nato/a </w:t>
      </w:r>
      <w:proofErr w:type="spellStart"/>
      <w:r w:rsidRPr="00425580">
        <w:rPr>
          <w:rFonts w:ascii="Garamond" w:hAnsi="Garamond"/>
          <w:sz w:val="24"/>
          <w:szCs w:val="24"/>
        </w:rPr>
        <w:t>a</w:t>
      </w:r>
      <w:proofErr w:type="spellEnd"/>
      <w:r w:rsidRPr="00425580">
        <w:rPr>
          <w:rFonts w:ascii="Garamond" w:hAnsi="Garamond"/>
          <w:sz w:val="24"/>
          <w:szCs w:val="24"/>
        </w:rPr>
        <w:t xml:space="preserve"> __________________________________________ il ______________________</w:t>
      </w:r>
    </w:p>
    <w:p w14:paraId="4E840BD8" w14:textId="77777777" w:rsidR="00425580" w:rsidRPr="00425580" w:rsidRDefault="00425580" w:rsidP="00425580">
      <w:pPr>
        <w:spacing w:before="100" w:beforeAutospacing="1" w:after="100" w:afterAutospacing="1"/>
        <w:rPr>
          <w:rFonts w:ascii="Garamond" w:hAnsi="Garamond"/>
          <w:sz w:val="24"/>
          <w:szCs w:val="24"/>
        </w:rPr>
      </w:pPr>
      <w:r w:rsidRPr="00425580">
        <w:rPr>
          <w:rFonts w:ascii="Garamond" w:hAnsi="Garamond"/>
          <w:sz w:val="24"/>
          <w:szCs w:val="24"/>
        </w:rPr>
        <w:t>codice fiscale ______________________________________________________________</w:t>
      </w:r>
    </w:p>
    <w:p w14:paraId="3AC7318A" w14:textId="77777777" w:rsidR="00425580" w:rsidRPr="00425580" w:rsidRDefault="00425580" w:rsidP="00425580">
      <w:pPr>
        <w:spacing w:before="100" w:beforeAutospacing="1" w:after="100" w:afterAutospacing="1"/>
        <w:rPr>
          <w:rFonts w:ascii="Garamond" w:hAnsi="Garamond"/>
          <w:sz w:val="24"/>
          <w:szCs w:val="24"/>
        </w:rPr>
      </w:pPr>
      <w:r w:rsidRPr="00425580">
        <w:rPr>
          <w:rFonts w:ascii="Garamond" w:hAnsi="Garamond"/>
          <w:sz w:val="24"/>
          <w:szCs w:val="24"/>
        </w:rPr>
        <w:t>residente a _________________________________________________________________</w:t>
      </w:r>
    </w:p>
    <w:p w14:paraId="06C44D55" w14:textId="77777777" w:rsidR="00425580" w:rsidRPr="00425580" w:rsidRDefault="00425580" w:rsidP="00425580">
      <w:pPr>
        <w:spacing w:before="100" w:beforeAutospacing="1" w:after="100" w:afterAutospacing="1"/>
        <w:rPr>
          <w:rFonts w:ascii="Garamond" w:hAnsi="Garamond"/>
          <w:sz w:val="24"/>
          <w:szCs w:val="24"/>
        </w:rPr>
      </w:pPr>
      <w:r w:rsidRPr="00425580">
        <w:rPr>
          <w:rFonts w:ascii="Garamond" w:hAnsi="Garamond"/>
          <w:sz w:val="24"/>
          <w:szCs w:val="24"/>
        </w:rPr>
        <w:t>Via/Piazza _________________________________________________________________</w:t>
      </w:r>
    </w:p>
    <w:p w14:paraId="33D77352" w14:textId="77777777" w:rsidR="00425580" w:rsidRPr="00425580" w:rsidRDefault="00425580" w:rsidP="00425580">
      <w:pPr>
        <w:spacing w:before="100" w:beforeAutospacing="1" w:after="100" w:afterAutospacing="1"/>
        <w:rPr>
          <w:rFonts w:ascii="Garamond" w:hAnsi="Garamond"/>
          <w:sz w:val="24"/>
          <w:szCs w:val="24"/>
        </w:rPr>
      </w:pPr>
      <w:r w:rsidRPr="00425580">
        <w:rPr>
          <w:rFonts w:ascii="Garamond" w:hAnsi="Garamond"/>
          <w:sz w:val="24"/>
          <w:szCs w:val="24"/>
        </w:rPr>
        <w:t>telefono/cellulare ___________________________________________________________</w:t>
      </w:r>
    </w:p>
    <w:p w14:paraId="6B6FE887" w14:textId="77777777" w:rsidR="00425580" w:rsidRPr="00425580" w:rsidRDefault="00425580" w:rsidP="00425580">
      <w:pPr>
        <w:spacing w:before="100" w:beforeAutospacing="1" w:after="100" w:afterAutospacing="1"/>
        <w:rPr>
          <w:rFonts w:ascii="Garamond" w:hAnsi="Garamond"/>
          <w:sz w:val="24"/>
          <w:szCs w:val="24"/>
        </w:rPr>
      </w:pPr>
      <w:r w:rsidRPr="00425580">
        <w:rPr>
          <w:rFonts w:ascii="Garamond" w:hAnsi="Garamond"/>
          <w:sz w:val="24"/>
          <w:szCs w:val="24"/>
        </w:rPr>
        <w:t>e-mail _____________________________________________________________________</w:t>
      </w:r>
    </w:p>
    <w:p w14:paraId="3F3877C8" w14:textId="77777777" w:rsidR="00425580" w:rsidRPr="00425580" w:rsidRDefault="00425580" w:rsidP="00425580">
      <w:pPr>
        <w:spacing w:before="100" w:beforeAutospacing="1" w:after="100" w:afterAutospacing="1"/>
        <w:rPr>
          <w:rFonts w:ascii="Garamond" w:hAnsi="Garamond"/>
          <w:sz w:val="24"/>
          <w:szCs w:val="24"/>
        </w:rPr>
      </w:pPr>
      <w:r w:rsidRPr="00425580">
        <w:rPr>
          <w:rFonts w:ascii="Garamond" w:hAnsi="Garamond"/>
          <w:sz w:val="24"/>
          <w:szCs w:val="24"/>
        </w:rPr>
        <w:t>PEC ______________________________________________________________________</w:t>
      </w:r>
    </w:p>
    <w:p w14:paraId="74580D7E" w14:textId="77777777" w:rsidR="00425580" w:rsidRPr="00425580" w:rsidRDefault="00425580" w:rsidP="00425580">
      <w:pPr>
        <w:spacing w:before="100" w:beforeAutospacing="1" w:after="100" w:afterAutospacing="1"/>
        <w:jc w:val="center"/>
        <w:rPr>
          <w:rFonts w:ascii="Garamond" w:hAnsi="Garamond"/>
          <w:i/>
          <w:iCs/>
          <w:sz w:val="24"/>
          <w:szCs w:val="24"/>
        </w:rPr>
      </w:pPr>
      <w:r w:rsidRPr="00425580">
        <w:rPr>
          <w:rFonts w:ascii="Garamond" w:hAnsi="Garamond"/>
          <w:i/>
          <w:iCs/>
          <w:sz w:val="24"/>
          <w:szCs w:val="24"/>
        </w:rPr>
        <w:t>CHIEDE</w:t>
      </w:r>
    </w:p>
    <w:p w14:paraId="710A92CE" w14:textId="77777777" w:rsidR="00425580" w:rsidRPr="00425580" w:rsidRDefault="00425580" w:rsidP="00425580">
      <w:pPr>
        <w:spacing w:before="100" w:beforeAutospacing="1" w:after="100" w:afterAutospacing="1"/>
        <w:jc w:val="both"/>
        <w:rPr>
          <w:rFonts w:ascii="Garamond" w:hAnsi="Garamond"/>
          <w:sz w:val="24"/>
          <w:szCs w:val="24"/>
        </w:rPr>
      </w:pPr>
      <w:r w:rsidRPr="00425580">
        <w:rPr>
          <w:rFonts w:ascii="Garamond" w:hAnsi="Garamond"/>
          <w:sz w:val="24"/>
          <w:szCs w:val="24"/>
        </w:rPr>
        <w:t xml:space="preserve">di essere ammesso/a </w:t>
      </w:r>
      <w:proofErr w:type="spellStart"/>
      <w:r w:rsidRPr="00425580">
        <w:rPr>
          <w:rFonts w:ascii="Garamond" w:hAnsi="Garamond"/>
          <w:sz w:val="24"/>
          <w:szCs w:val="24"/>
        </w:rPr>
        <w:t>a</w:t>
      </w:r>
      <w:proofErr w:type="spellEnd"/>
      <w:r w:rsidRPr="00425580">
        <w:rPr>
          <w:rFonts w:ascii="Garamond" w:hAnsi="Garamond"/>
          <w:sz w:val="24"/>
          <w:szCs w:val="24"/>
        </w:rPr>
        <w:t xml:space="preserve"> partecipare alla procedura di selezione per l’individuazione di n. 1 esperto formatore per la realizzazione di un percorso di formazione e supporto al personale amministrativo e allo staff della Dirigente scolastica, avente ad oggetto la digitalizzazione della segreteria, la gestione delle pratiche pensionistiche e previdenziali, INPS Nuova </w:t>
      </w:r>
      <w:proofErr w:type="spellStart"/>
      <w:r w:rsidRPr="00425580">
        <w:rPr>
          <w:rFonts w:ascii="Garamond" w:hAnsi="Garamond"/>
          <w:sz w:val="24"/>
          <w:szCs w:val="24"/>
        </w:rPr>
        <w:t>Passweb</w:t>
      </w:r>
      <w:proofErr w:type="spellEnd"/>
      <w:r w:rsidRPr="00425580">
        <w:rPr>
          <w:rFonts w:ascii="Garamond" w:hAnsi="Garamond"/>
          <w:sz w:val="24"/>
          <w:szCs w:val="24"/>
        </w:rPr>
        <w:t>, MEPA, Area RGS, PN 2021-2027 e piattaforma Futura – Progetti PNRR, per un massimo di n. 60 ore, da svolgersi in presenza presso l’Istituto Comprensivo Rossano 1 nel periodo ottobre 2026 – giugno 2027.</w:t>
      </w:r>
    </w:p>
    <w:p w14:paraId="3DAEE8BD" w14:textId="77777777" w:rsidR="00425580" w:rsidRPr="00425580" w:rsidRDefault="00425580" w:rsidP="00425580">
      <w:pPr>
        <w:spacing w:before="100" w:beforeAutospacing="1" w:after="100" w:afterAutospacing="1"/>
        <w:jc w:val="both"/>
        <w:rPr>
          <w:rFonts w:ascii="Garamond" w:hAnsi="Garamond"/>
          <w:sz w:val="24"/>
          <w:szCs w:val="24"/>
        </w:rPr>
      </w:pPr>
      <w:r w:rsidRPr="00425580">
        <w:rPr>
          <w:rFonts w:ascii="Garamond" w:hAnsi="Garamond"/>
          <w:sz w:val="24"/>
          <w:szCs w:val="24"/>
        </w:rPr>
        <w:t>A tal fine, consapevole delle responsabilità penali previste dall’art. 76 del D.P.R. 28 dicembre 2000, n. 445 in caso di dichiarazioni mendaci e della decadenza dai benefici eventualmente conseguiti sulla base di dichiarazioni non veritiere, ai sensi degli artt. 46 e 47 del medesimo D.P.R. 445/2000,</w:t>
      </w:r>
    </w:p>
    <w:p w14:paraId="65FAEB13" w14:textId="77777777" w:rsidR="00425580" w:rsidRDefault="00425580" w:rsidP="00425580">
      <w:pPr>
        <w:spacing w:before="100" w:beforeAutospacing="1" w:after="100" w:afterAutospacing="1"/>
        <w:rPr>
          <w:rFonts w:ascii="Garamond" w:hAnsi="Garamond"/>
          <w:sz w:val="24"/>
          <w:szCs w:val="24"/>
        </w:rPr>
      </w:pPr>
    </w:p>
    <w:p w14:paraId="7A2376E5" w14:textId="78E0DFE9" w:rsidR="00425580" w:rsidRPr="00425580" w:rsidRDefault="00425580" w:rsidP="00425580">
      <w:pPr>
        <w:spacing w:before="100" w:beforeAutospacing="1" w:after="100" w:afterAutospacing="1"/>
        <w:jc w:val="center"/>
        <w:rPr>
          <w:rFonts w:ascii="Garamond" w:hAnsi="Garamond"/>
          <w:i/>
          <w:iCs/>
          <w:sz w:val="24"/>
          <w:szCs w:val="24"/>
        </w:rPr>
      </w:pPr>
      <w:r w:rsidRPr="00425580">
        <w:rPr>
          <w:rFonts w:ascii="Garamond" w:hAnsi="Garamond"/>
          <w:i/>
          <w:iCs/>
          <w:sz w:val="24"/>
          <w:szCs w:val="24"/>
        </w:rPr>
        <w:t>DICHIARA</w:t>
      </w:r>
    </w:p>
    <w:p w14:paraId="3D952009" w14:textId="77777777" w:rsidR="00425580" w:rsidRPr="00425580" w:rsidRDefault="00425580" w:rsidP="00425580">
      <w:pPr>
        <w:spacing w:line="276" w:lineRule="auto"/>
        <w:jc w:val="both"/>
        <w:rPr>
          <w:rFonts w:ascii="Garamond" w:hAnsi="Garamond"/>
          <w:sz w:val="24"/>
          <w:szCs w:val="24"/>
        </w:rPr>
      </w:pPr>
      <w:r w:rsidRPr="00425580">
        <w:rPr>
          <w:rFonts w:ascii="Segoe UI Symbol" w:hAnsi="Segoe UI Symbol" w:cs="Segoe UI Symbol"/>
          <w:sz w:val="24"/>
          <w:szCs w:val="24"/>
        </w:rPr>
        <w:t>☐</w:t>
      </w:r>
      <w:r w:rsidRPr="00425580">
        <w:rPr>
          <w:rFonts w:ascii="Garamond" w:hAnsi="Garamond"/>
          <w:sz w:val="24"/>
          <w:szCs w:val="24"/>
        </w:rPr>
        <w:t xml:space="preserve"> di aver preso visione dell’Avviso di selezione e di accettarne integralmente condizioni, modalità e termini;</w:t>
      </w:r>
    </w:p>
    <w:p w14:paraId="1CFAC207" w14:textId="77777777" w:rsidR="00425580" w:rsidRPr="00425580" w:rsidRDefault="00425580" w:rsidP="00425580">
      <w:pPr>
        <w:spacing w:line="276" w:lineRule="auto"/>
        <w:jc w:val="both"/>
        <w:rPr>
          <w:rFonts w:ascii="Garamond" w:hAnsi="Garamond"/>
          <w:sz w:val="24"/>
          <w:szCs w:val="24"/>
        </w:rPr>
      </w:pPr>
      <w:r w:rsidRPr="00425580">
        <w:rPr>
          <w:rFonts w:ascii="Segoe UI Symbol" w:hAnsi="Segoe UI Symbol" w:cs="Segoe UI Symbol"/>
          <w:sz w:val="24"/>
          <w:szCs w:val="24"/>
        </w:rPr>
        <w:t>☐</w:t>
      </w:r>
      <w:r w:rsidRPr="00425580">
        <w:rPr>
          <w:rFonts w:ascii="Garamond" w:hAnsi="Garamond"/>
          <w:sz w:val="24"/>
          <w:szCs w:val="24"/>
        </w:rPr>
        <w:t xml:space="preserve"> di essere cittadino/a italiano/a o di uno degli Stati membri dell’Unione europea, ovvero di essere in possesso dei requisiti previsti dalla normativa vigente;</w:t>
      </w:r>
    </w:p>
    <w:p w14:paraId="5AF24854" w14:textId="77777777" w:rsidR="00425580" w:rsidRPr="00425580" w:rsidRDefault="00425580" w:rsidP="00425580">
      <w:pPr>
        <w:spacing w:line="276" w:lineRule="auto"/>
        <w:jc w:val="both"/>
        <w:rPr>
          <w:rFonts w:ascii="Garamond" w:hAnsi="Garamond"/>
          <w:sz w:val="24"/>
          <w:szCs w:val="24"/>
        </w:rPr>
      </w:pPr>
      <w:r w:rsidRPr="00425580">
        <w:rPr>
          <w:rFonts w:ascii="Segoe UI Symbol" w:hAnsi="Segoe UI Symbol" w:cs="Segoe UI Symbol"/>
          <w:sz w:val="24"/>
          <w:szCs w:val="24"/>
        </w:rPr>
        <w:t>☐</w:t>
      </w:r>
      <w:r w:rsidRPr="00425580">
        <w:rPr>
          <w:rFonts w:ascii="Garamond" w:hAnsi="Garamond"/>
          <w:sz w:val="24"/>
          <w:szCs w:val="24"/>
        </w:rPr>
        <w:t xml:space="preserve"> di godere dei diritti civili e politici;</w:t>
      </w:r>
    </w:p>
    <w:p w14:paraId="1BCDAACA" w14:textId="77777777" w:rsidR="00425580" w:rsidRPr="00425580" w:rsidRDefault="00425580" w:rsidP="00425580">
      <w:pPr>
        <w:spacing w:line="276" w:lineRule="auto"/>
        <w:jc w:val="both"/>
        <w:rPr>
          <w:rFonts w:ascii="Garamond" w:hAnsi="Garamond"/>
          <w:sz w:val="24"/>
          <w:szCs w:val="24"/>
        </w:rPr>
      </w:pPr>
      <w:r w:rsidRPr="00425580">
        <w:rPr>
          <w:rFonts w:ascii="Segoe UI Symbol" w:hAnsi="Segoe UI Symbol" w:cs="Segoe UI Symbol"/>
          <w:sz w:val="24"/>
          <w:szCs w:val="24"/>
        </w:rPr>
        <w:t>☐</w:t>
      </w:r>
      <w:r w:rsidRPr="00425580">
        <w:rPr>
          <w:rFonts w:ascii="Garamond" w:hAnsi="Garamond"/>
          <w:sz w:val="24"/>
          <w:szCs w:val="24"/>
        </w:rPr>
        <w:t xml:space="preserve"> di non aver riportato condanne penali e di non essere destinatario/a di provvedimenti che riguardino l’applicazione di misure di prevenzione, di decisioni civili e di provvedimenti amministrativi iscritti nel casellario giudiziale, ai sensi della normativa vigente;</w:t>
      </w:r>
    </w:p>
    <w:p w14:paraId="3C1DCCEB" w14:textId="77777777" w:rsidR="00425580" w:rsidRPr="00425580" w:rsidRDefault="00425580" w:rsidP="00425580">
      <w:pPr>
        <w:spacing w:line="276" w:lineRule="auto"/>
        <w:jc w:val="both"/>
        <w:rPr>
          <w:rFonts w:ascii="Garamond" w:hAnsi="Garamond"/>
          <w:sz w:val="24"/>
          <w:szCs w:val="24"/>
        </w:rPr>
      </w:pPr>
      <w:r w:rsidRPr="00425580">
        <w:rPr>
          <w:rFonts w:ascii="Segoe UI Symbol" w:hAnsi="Segoe UI Symbol" w:cs="Segoe UI Symbol"/>
          <w:sz w:val="24"/>
          <w:szCs w:val="24"/>
        </w:rPr>
        <w:t>☐</w:t>
      </w:r>
      <w:r w:rsidRPr="00425580">
        <w:rPr>
          <w:rFonts w:ascii="Garamond" w:hAnsi="Garamond"/>
          <w:sz w:val="24"/>
          <w:szCs w:val="24"/>
        </w:rPr>
        <w:t xml:space="preserve"> di non avere procedimenti penali in corso;</w:t>
      </w:r>
    </w:p>
    <w:p w14:paraId="5E4B1C6D" w14:textId="77777777" w:rsidR="00425580" w:rsidRPr="00425580" w:rsidRDefault="00425580" w:rsidP="00425580">
      <w:pPr>
        <w:spacing w:line="276" w:lineRule="auto"/>
        <w:jc w:val="both"/>
        <w:rPr>
          <w:rFonts w:ascii="Garamond" w:hAnsi="Garamond"/>
          <w:sz w:val="24"/>
          <w:szCs w:val="24"/>
        </w:rPr>
      </w:pPr>
      <w:r w:rsidRPr="00425580">
        <w:rPr>
          <w:rFonts w:ascii="Garamond" w:hAnsi="Garamond"/>
          <w:sz w:val="24"/>
          <w:szCs w:val="24"/>
        </w:rPr>
        <w:t>ovvero</w:t>
      </w:r>
    </w:p>
    <w:p w14:paraId="028E5F43" w14:textId="77777777" w:rsidR="00425580" w:rsidRPr="00425580" w:rsidRDefault="00425580" w:rsidP="00425580">
      <w:pPr>
        <w:spacing w:line="276" w:lineRule="auto"/>
        <w:jc w:val="both"/>
        <w:rPr>
          <w:rFonts w:ascii="Garamond" w:hAnsi="Garamond"/>
          <w:sz w:val="24"/>
          <w:szCs w:val="24"/>
        </w:rPr>
      </w:pPr>
      <w:r w:rsidRPr="00425580">
        <w:rPr>
          <w:rFonts w:ascii="Segoe UI Symbol" w:hAnsi="Segoe UI Symbol" w:cs="Segoe UI Symbol"/>
          <w:sz w:val="24"/>
          <w:szCs w:val="24"/>
        </w:rPr>
        <w:t>☐</w:t>
      </w:r>
      <w:r w:rsidRPr="00425580">
        <w:rPr>
          <w:rFonts w:ascii="Garamond" w:hAnsi="Garamond"/>
          <w:sz w:val="24"/>
          <w:szCs w:val="24"/>
        </w:rPr>
        <w:t xml:space="preserve"> di avere i seguenti procedimenti penali in corso:</w:t>
      </w:r>
    </w:p>
    <w:p w14:paraId="2AE942C4" w14:textId="77777777" w:rsidR="00425580" w:rsidRPr="00425580" w:rsidRDefault="00000000" w:rsidP="00425580">
      <w:pPr>
        <w:spacing w:line="276" w:lineRule="auto"/>
        <w:jc w:val="both"/>
        <w:rPr>
          <w:rFonts w:ascii="Garamond" w:hAnsi="Garamond"/>
          <w:sz w:val="24"/>
          <w:szCs w:val="24"/>
        </w:rPr>
      </w:pPr>
      <w:r>
        <w:rPr>
          <w:rFonts w:ascii="Garamond" w:hAnsi="Garamond"/>
          <w:sz w:val="24"/>
          <w:szCs w:val="24"/>
        </w:rPr>
        <w:pict w14:anchorId="247AA889">
          <v:rect id="_x0000_i1025" style="width:0;height:1.5pt" o:hralign="center" o:hrstd="t" o:hr="t" fillcolor="#a0a0a0" stroked="f"/>
        </w:pict>
      </w:r>
    </w:p>
    <w:p w14:paraId="51B3203D" w14:textId="77777777" w:rsidR="00425580" w:rsidRPr="00425580" w:rsidRDefault="00000000" w:rsidP="00425580">
      <w:pPr>
        <w:spacing w:line="276" w:lineRule="auto"/>
        <w:jc w:val="both"/>
        <w:rPr>
          <w:rFonts w:ascii="Garamond" w:hAnsi="Garamond"/>
          <w:sz w:val="24"/>
          <w:szCs w:val="24"/>
        </w:rPr>
      </w:pPr>
      <w:r>
        <w:rPr>
          <w:rFonts w:ascii="Garamond" w:hAnsi="Garamond"/>
          <w:sz w:val="24"/>
          <w:szCs w:val="24"/>
        </w:rPr>
        <w:pict w14:anchorId="10A05767">
          <v:rect id="_x0000_i1026" style="width:0;height:1.5pt" o:hralign="center" o:hrstd="t" o:hr="t" fillcolor="#a0a0a0" stroked="f"/>
        </w:pict>
      </w:r>
    </w:p>
    <w:p w14:paraId="5FE89621" w14:textId="77777777" w:rsidR="00425580" w:rsidRPr="00425580" w:rsidRDefault="00425580" w:rsidP="00425580">
      <w:pPr>
        <w:spacing w:line="276" w:lineRule="auto"/>
        <w:jc w:val="both"/>
        <w:rPr>
          <w:rFonts w:ascii="Garamond" w:hAnsi="Garamond"/>
          <w:sz w:val="24"/>
          <w:szCs w:val="24"/>
        </w:rPr>
      </w:pPr>
      <w:r w:rsidRPr="00425580">
        <w:rPr>
          <w:rFonts w:ascii="Segoe UI Symbol" w:hAnsi="Segoe UI Symbol" w:cs="Segoe UI Symbol"/>
          <w:sz w:val="24"/>
          <w:szCs w:val="24"/>
        </w:rPr>
        <w:t>☐</w:t>
      </w:r>
      <w:r w:rsidRPr="00425580">
        <w:rPr>
          <w:rFonts w:ascii="Garamond" w:hAnsi="Garamond"/>
          <w:sz w:val="24"/>
          <w:szCs w:val="24"/>
        </w:rPr>
        <w:t xml:space="preserve"> di non essere stato/</w:t>
      </w:r>
      <w:proofErr w:type="gramStart"/>
      <w:r w:rsidRPr="00425580">
        <w:rPr>
          <w:rFonts w:ascii="Garamond" w:hAnsi="Garamond"/>
          <w:sz w:val="24"/>
          <w:szCs w:val="24"/>
        </w:rPr>
        <w:t>a</w:t>
      </w:r>
      <w:proofErr w:type="gramEnd"/>
      <w:r w:rsidRPr="00425580">
        <w:rPr>
          <w:rFonts w:ascii="Garamond" w:hAnsi="Garamond"/>
          <w:sz w:val="24"/>
          <w:szCs w:val="24"/>
        </w:rPr>
        <w:t xml:space="preserve"> destituito/a o dispensato/a dall’impiego presso una Pubblica Amministrazione e di non essere stato/</w:t>
      </w:r>
      <w:proofErr w:type="spellStart"/>
      <w:proofErr w:type="gramStart"/>
      <w:r w:rsidRPr="00425580">
        <w:rPr>
          <w:rFonts w:ascii="Garamond" w:hAnsi="Garamond"/>
          <w:sz w:val="24"/>
          <w:szCs w:val="24"/>
        </w:rPr>
        <w:t>a</w:t>
      </w:r>
      <w:proofErr w:type="spellEnd"/>
      <w:proofErr w:type="gramEnd"/>
      <w:r w:rsidRPr="00425580">
        <w:rPr>
          <w:rFonts w:ascii="Garamond" w:hAnsi="Garamond"/>
          <w:sz w:val="24"/>
          <w:szCs w:val="24"/>
        </w:rPr>
        <w:t xml:space="preserve"> dichiarato/a decaduto/a da un impiego pubblico;</w:t>
      </w:r>
    </w:p>
    <w:p w14:paraId="78D4653F" w14:textId="77777777" w:rsidR="00425580" w:rsidRPr="00425580" w:rsidRDefault="00425580" w:rsidP="00425580">
      <w:pPr>
        <w:spacing w:line="276" w:lineRule="auto"/>
        <w:jc w:val="both"/>
        <w:rPr>
          <w:rFonts w:ascii="Garamond" w:hAnsi="Garamond"/>
          <w:sz w:val="24"/>
          <w:szCs w:val="24"/>
        </w:rPr>
      </w:pPr>
      <w:r w:rsidRPr="00425580">
        <w:rPr>
          <w:rFonts w:ascii="Segoe UI Symbol" w:hAnsi="Segoe UI Symbol" w:cs="Segoe UI Symbol"/>
          <w:sz w:val="24"/>
          <w:szCs w:val="24"/>
        </w:rPr>
        <w:t>☐</w:t>
      </w:r>
      <w:r w:rsidRPr="00425580">
        <w:rPr>
          <w:rFonts w:ascii="Garamond" w:hAnsi="Garamond"/>
          <w:sz w:val="24"/>
          <w:szCs w:val="24"/>
        </w:rPr>
        <w:t xml:space="preserve"> di non trovarsi in situazioni di incompatibilità, inconferibilità o conflitto di interessi rispetto all’incarico oggetto della presente procedura, ovvero di impegnarsi a comunicare tempestivamente eventuali situazioni sopravvenute;</w:t>
      </w:r>
    </w:p>
    <w:p w14:paraId="073D2C5C" w14:textId="77777777" w:rsidR="00425580" w:rsidRPr="00425580" w:rsidRDefault="00425580" w:rsidP="00425580">
      <w:pPr>
        <w:spacing w:line="276" w:lineRule="auto"/>
        <w:jc w:val="both"/>
        <w:rPr>
          <w:rFonts w:ascii="Garamond" w:hAnsi="Garamond"/>
          <w:sz w:val="24"/>
          <w:szCs w:val="24"/>
        </w:rPr>
      </w:pPr>
      <w:r w:rsidRPr="00425580">
        <w:rPr>
          <w:rFonts w:ascii="Segoe UI Symbol" w:hAnsi="Segoe UI Symbol" w:cs="Segoe UI Symbol"/>
          <w:sz w:val="24"/>
          <w:szCs w:val="24"/>
        </w:rPr>
        <w:t>☐</w:t>
      </w:r>
      <w:r w:rsidRPr="00425580">
        <w:rPr>
          <w:rFonts w:ascii="Garamond" w:hAnsi="Garamond"/>
          <w:sz w:val="24"/>
          <w:szCs w:val="24"/>
        </w:rPr>
        <w:t xml:space="preserve"> di essere in possesso del titolo di studio richiesto dall’Avviso di selezione;</w:t>
      </w:r>
    </w:p>
    <w:p w14:paraId="50DB6C4F" w14:textId="77777777" w:rsidR="00425580" w:rsidRPr="00425580" w:rsidRDefault="00425580" w:rsidP="00425580">
      <w:pPr>
        <w:spacing w:line="276" w:lineRule="auto"/>
        <w:jc w:val="both"/>
        <w:rPr>
          <w:rFonts w:ascii="Garamond" w:hAnsi="Garamond"/>
          <w:sz w:val="24"/>
          <w:szCs w:val="24"/>
        </w:rPr>
      </w:pPr>
      <w:r w:rsidRPr="00425580">
        <w:rPr>
          <w:rFonts w:ascii="Segoe UI Symbol" w:hAnsi="Segoe UI Symbol" w:cs="Segoe UI Symbol"/>
          <w:sz w:val="24"/>
          <w:szCs w:val="24"/>
        </w:rPr>
        <w:t>☐</w:t>
      </w:r>
      <w:r w:rsidRPr="00425580">
        <w:rPr>
          <w:rFonts w:ascii="Garamond" w:hAnsi="Garamond"/>
          <w:sz w:val="24"/>
          <w:szCs w:val="24"/>
        </w:rPr>
        <w:t xml:space="preserve"> di possedere comprovata esperienza professionale nelle tematiche oggetto dell’attività formativa;</w:t>
      </w:r>
    </w:p>
    <w:p w14:paraId="0CD6F6F5" w14:textId="77777777" w:rsidR="00425580" w:rsidRPr="00425580" w:rsidRDefault="00425580" w:rsidP="00425580">
      <w:pPr>
        <w:spacing w:line="276" w:lineRule="auto"/>
        <w:jc w:val="both"/>
        <w:rPr>
          <w:rFonts w:ascii="Garamond" w:hAnsi="Garamond"/>
          <w:sz w:val="24"/>
          <w:szCs w:val="24"/>
        </w:rPr>
      </w:pPr>
      <w:r w:rsidRPr="00425580">
        <w:rPr>
          <w:rFonts w:ascii="Segoe UI Symbol" w:hAnsi="Segoe UI Symbol" w:cs="Segoe UI Symbol"/>
          <w:sz w:val="24"/>
          <w:szCs w:val="24"/>
        </w:rPr>
        <w:t>☐</w:t>
      </w:r>
      <w:r w:rsidRPr="00425580">
        <w:rPr>
          <w:rFonts w:ascii="Garamond" w:hAnsi="Garamond"/>
          <w:sz w:val="24"/>
          <w:szCs w:val="24"/>
        </w:rPr>
        <w:t xml:space="preserve"> di possedere specifica esperienza nell’utilizzo e nella gestione delle piattaforme e degli strumenti oggetto del percorso formativo, con particolare riferimento, per quanto posseduto, a INPS Nuova </w:t>
      </w:r>
      <w:proofErr w:type="spellStart"/>
      <w:r w:rsidRPr="00425580">
        <w:rPr>
          <w:rFonts w:ascii="Garamond" w:hAnsi="Garamond"/>
          <w:sz w:val="24"/>
          <w:szCs w:val="24"/>
        </w:rPr>
        <w:t>Passweb</w:t>
      </w:r>
      <w:proofErr w:type="spellEnd"/>
      <w:r w:rsidRPr="00425580">
        <w:rPr>
          <w:rFonts w:ascii="Garamond" w:hAnsi="Garamond"/>
          <w:sz w:val="24"/>
          <w:szCs w:val="24"/>
        </w:rPr>
        <w:t>, MEPA, Area RGS, piattaforme relative al PN 2021-2027 e piattaforma Futura – Progetti PNRR;</w:t>
      </w:r>
    </w:p>
    <w:p w14:paraId="2DCCC9D4" w14:textId="77777777" w:rsidR="00425580" w:rsidRPr="00425580" w:rsidRDefault="00425580" w:rsidP="00425580">
      <w:pPr>
        <w:spacing w:line="276" w:lineRule="auto"/>
        <w:jc w:val="both"/>
        <w:rPr>
          <w:rFonts w:ascii="Garamond" w:hAnsi="Garamond"/>
          <w:sz w:val="24"/>
          <w:szCs w:val="24"/>
        </w:rPr>
      </w:pPr>
      <w:r w:rsidRPr="00425580">
        <w:rPr>
          <w:rFonts w:ascii="Segoe UI Symbol" w:hAnsi="Segoe UI Symbol" w:cs="Segoe UI Symbol"/>
          <w:sz w:val="24"/>
          <w:szCs w:val="24"/>
        </w:rPr>
        <w:t>☐</w:t>
      </w:r>
      <w:r w:rsidRPr="00425580">
        <w:rPr>
          <w:rFonts w:ascii="Garamond" w:hAnsi="Garamond"/>
          <w:sz w:val="24"/>
          <w:szCs w:val="24"/>
        </w:rPr>
        <w:t xml:space="preserve"> di possedere esperienza nella gestione delle pratiche pensionistiche, previdenziali e/o amministrative del personale della scuola;</w:t>
      </w:r>
    </w:p>
    <w:p w14:paraId="2467A608" w14:textId="07B5A76E" w:rsidR="00425580" w:rsidRPr="00425580" w:rsidRDefault="00425580" w:rsidP="00425580">
      <w:pPr>
        <w:spacing w:line="276" w:lineRule="auto"/>
        <w:jc w:val="both"/>
        <w:rPr>
          <w:rFonts w:ascii="Garamond" w:hAnsi="Garamond"/>
          <w:sz w:val="24"/>
          <w:szCs w:val="24"/>
        </w:rPr>
      </w:pPr>
      <w:r w:rsidRPr="00425580">
        <w:rPr>
          <w:rFonts w:ascii="Segoe UI Symbol" w:hAnsi="Segoe UI Symbol" w:cs="Segoe UI Symbol"/>
          <w:sz w:val="24"/>
          <w:szCs w:val="24"/>
        </w:rPr>
        <w:t>☐</w:t>
      </w:r>
      <w:r w:rsidRPr="00425580">
        <w:rPr>
          <w:rFonts w:ascii="Garamond" w:hAnsi="Garamond"/>
          <w:sz w:val="24"/>
          <w:szCs w:val="24"/>
        </w:rPr>
        <w:t xml:space="preserve"> di impegnarsi, in caso di conferimento dell’incarico, a svolgere personalmente</w:t>
      </w:r>
      <w:r w:rsidR="00D8221E">
        <w:rPr>
          <w:rFonts w:ascii="Garamond" w:hAnsi="Garamond"/>
          <w:sz w:val="24"/>
          <w:szCs w:val="24"/>
        </w:rPr>
        <w:t xml:space="preserve"> </w:t>
      </w:r>
      <w:r w:rsidRPr="00425580">
        <w:rPr>
          <w:rFonts w:ascii="Garamond" w:hAnsi="Garamond"/>
          <w:sz w:val="24"/>
          <w:szCs w:val="24"/>
        </w:rPr>
        <w:t>le attività previste dall’Avviso, secondo il calendario e le modalità concordate con la Dirigente scolastica;</w:t>
      </w:r>
    </w:p>
    <w:p w14:paraId="3759367B" w14:textId="77777777" w:rsidR="00425580" w:rsidRPr="00425580" w:rsidRDefault="00425580" w:rsidP="00425580">
      <w:pPr>
        <w:spacing w:line="276" w:lineRule="auto"/>
        <w:jc w:val="both"/>
        <w:rPr>
          <w:rFonts w:ascii="Garamond" w:hAnsi="Garamond"/>
          <w:sz w:val="24"/>
          <w:szCs w:val="24"/>
        </w:rPr>
      </w:pPr>
      <w:r w:rsidRPr="00425580">
        <w:rPr>
          <w:rFonts w:ascii="Segoe UI Symbol" w:hAnsi="Segoe UI Symbol" w:cs="Segoe UI Symbol"/>
          <w:sz w:val="24"/>
          <w:szCs w:val="24"/>
        </w:rPr>
        <w:t>☐</w:t>
      </w:r>
      <w:r w:rsidRPr="00425580">
        <w:rPr>
          <w:rFonts w:ascii="Garamond" w:hAnsi="Garamond"/>
          <w:sz w:val="24"/>
          <w:szCs w:val="24"/>
        </w:rPr>
        <w:t xml:space="preserve"> di garantire la disponibilità allo svolgimento delle attività esclusivamente in presenza presso l’Istituto Comprensivo Rossano 1, secondo le esigenze organizzative dell’Istituzione scolastica;</w:t>
      </w:r>
    </w:p>
    <w:p w14:paraId="748BE1A6" w14:textId="77777777" w:rsidR="00425580" w:rsidRPr="00425580" w:rsidRDefault="00425580" w:rsidP="00425580">
      <w:pPr>
        <w:spacing w:line="276" w:lineRule="auto"/>
        <w:jc w:val="both"/>
        <w:rPr>
          <w:rFonts w:ascii="Garamond" w:hAnsi="Garamond"/>
          <w:sz w:val="24"/>
          <w:szCs w:val="24"/>
        </w:rPr>
      </w:pPr>
      <w:r w:rsidRPr="00425580">
        <w:rPr>
          <w:rFonts w:ascii="Segoe UI Symbol" w:hAnsi="Segoe UI Symbol" w:cs="Segoe UI Symbol"/>
          <w:sz w:val="24"/>
          <w:szCs w:val="24"/>
        </w:rPr>
        <w:t>☐</w:t>
      </w:r>
      <w:r w:rsidRPr="00425580">
        <w:rPr>
          <w:rFonts w:ascii="Garamond" w:hAnsi="Garamond"/>
          <w:sz w:val="24"/>
          <w:szCs w:val="24"/>
        </w:rPr>
        <w:t xml:space="preserve"> di essere consapevole che la selezione sarà effettuata secondo i criteri e l’ordine di priorità indicati nell’Avviso.</w:t>
      </w:r>
    </w:p>
    <w:p w14:paraId="355C9CC2" w14:textId="77777777" w:rsidR="00425580" w:rsidRPr="00425580" w:rsidRDefault="00425580" w:rsidP="00425580">
      <w:pPr>
        <w:spacing w:before="100" w:beforeAutospacing="1" w:after="100" w:afterAutospacing="1"/>
        <w:jc w:val="center"/>
        <w:rPr>
          <w:rFonts w:ascii="Garamond" w:hAnsi="Garamond"/>
          <w:i/>
          <w:iCs/>
          <w:sz w:val="24"/>
          <w:szCs w:val="24"/>
        </w:rPr>
      </w:pPr>
      <w:r w:rsidRPr="00425580">
        <w:rPr>
          <w:rFonts w:ascii="Garamond" w:hAnsi="Garamond"/>
          <w:i/>
          <w:iCs/>
          <w:sz w:val="24"/>
          <w:szCs w:val="24"/>
        </w:rPr>
        <w:t>DICHIARA INOLTRE</w:t>
      </w:r>
    </w:p>
    <w:p w14:paraId="3CF69744" w14:textId="77777777" w:rsidR="00425580" w:rsidRPr="00425580" w:rsidRDefault="00425580" w:rsidP="00425580">
      <w:pPr>
        <w:spacing w:before="100" w:beforeAutospacing="1" w:after="100" w:afterAutospacing="1"/>
        <w:rPr>
          <w:rFonts w:ascii="Garamond" w:hAnsi="Garamond"/>
          <w:sz w:val="24"/>
          <w:szCs w:val="24"/>
        </w:rPr>
      </w:pPr>
      <w:r w:rsidRPr="00425580">
        <w:rPr>
          <w:rFonts w:ascii="Garamond" w:hAnsi="Garamond"/>
          <w:sz w:val="24"/>
          <w:szCs w:val="24"/>
        </w:rPr>
        <w:t>ai fini dell’individuazione della categoria di appartenenza prevista dall’Avviso, di essere:</w:t>
      </w:r>
    </w:p>
    <w:p w14:paraId="5B15EEE8" w14:textId="77777777" w:rsidR="00425580" w:rsidRPr="00425580" w:rsidRDefault="00425580" w:rsidP="00425580">
      <w:pPr>
        <w:spacing w:line="276" w:lineRule="auto"/>
        <w:rPr>
          <w:rFonts w:ascii="Garamond" w:hAnsi="Garamond"/>
          <w:sz w:val="24"/>
          <w:szCs w:val="24"/>
        </w:rPr>
      </w:pPr>
      <w:r w:rsidRPr="00425580">
        <w:rPr>
          <w:rFonts w:ascii="Segoe UI Symbol" w:hAnsi="Segoe UI Symbol" w:cs="Segoe UI Symbol"/>
          <w:sz w:val="24"/>
          <w:szCs w:val="24"/>
        </w:rPr>
        <w:t>☐</w:t>
      </w:r>
      <w:r w:rsidRPr="00425580">
        <w:rPr>
          <w:rFonts w:ascii="Garamond" w:hAnsi="Garamond"/>
          <w:sz w:val="24"/>
          <w:szCs w:val="24"/>
        </w:rPr>
        <w:t xml:space="preserve"> personale docente/ATA in servizio presso l’Istituto Comprensivo Rossano 1;</w:t>
      </w:r>
    </w:p>
    <w:p w14:paraId="737B2700" w14:textId="77777777" w:rsidR="00425580" w:rsidRPr="00425580" w:rsidRDefault="00425580" w:rsidP="00425580">
      <w:pPr>
        <w:spacing w:line="276" w:lineRule="auto"/>
        <w:rPr>
          <w:rFonts w:ascii="Garamond" w:hAnsi="Garamond"/>
          <w:sz w:val="24"/>
          <w:szCs w:val="24"/>
        </w:rPr>
      </w:pPr>
      <w:r w:rsidRPr="00425580">
        <w:rPr>
          <w:rFonts w:ascii="Segoe UI Symbol" w:hAnsi="Segoe UI Symbol" w:cs="Segoe UI Symbol"/>
          <w:sz w:val="24"/>
          <w:szCs w:val="24"/>
        </w:rPr>
        <w:t>☐</w:t>
      </w:r>
      <w:r w:rsidRPr="00425580">
        <w:rPr>
          <w:rFonts w:ascii="Garamond" w:hAnsi="Garamond"/>
          <w:sz w:val="24"/>
          <w:szCs w:val="24"/>
        </w:rPr>
        <w:t xml:space="preserve"> dipendente di altra Istituzione scolastica, disponibile allo svolgimento dell’incarico in regime di collaborazione plurima, previa acquisizione delle necessarie autorizzazioni;</w:t>
      </w:r>
    </w:p>
    <w:p w14:paraId="56941A58" w14:textId="77777777" w:rsidR="00425580" w:rsidRPr="00425580" w:rsidRDefault="00425580" w:rsidP="00425580">
      <w:pPr>
        <w:spacing w:line="276" w:lineRule="auto"/>
        <w:rPr>
          <w:rFonts w:ascii="Garamond" w:hAnsi="Garamond"/>
          <w:sz w:val="24"/>
          <w:szCs w:val="24"/>
        </w:rPr>
      </w:pPr>
      <w:r w:rsidRPr="00425580">
        <w:rPr>
          <w:rFonts w:ascii="Segoe UI Symbol" w:hAnsi="Segoe UI Symbol" w:cs="Segoe UI Symbol"/>
          <w:sz w:val="24"/>
          <w:szCs w:val="24"/>
        </w:rPr>
        <w:t>☐</w:t>
      </w:r>
      <w:r w:rsidRPr="00425580">
        <w:rPr>
          <w:rFonts w:ascii="Garamond" w:hAnsi="Garamond"/>
          <w:sz w:val="24"/>
          <w:szCs w:val="24"/>
        </w:rPr>
        <w:t xml:space="preserve"> dipendente di altra Pubblica Amministrazione, disponibile allo svolgimento dell’incarico previa acquisizione delle necessarie autorizzazioni;</w:t>
      </w:r>
    </w:p>
    <w:p w14:paraId="0AC378D0" w14:textId="77777777" w:rsidR="00425580" w:rsidRPr="00425580" w:rsidRDefault="00425580" w:rsidP="00425580">
      <w:pPr>
        <w:spacing w:line="276" w:lineRule="auto"/>
        <w:rPr>
          <w:rFonts w:ascii="Garamond" w:hAnsi="Garamond"/>
          <w:sz w:val="24"/>
          <w:szCs w:val="24"/>
        </w:rPr>
      </w:pPr>
      <w:r w:rsidRPr="00425580">
        <w:rPr>
          <w:rFonts w:ascii="Segoe UI Symbol" w:hAnsi="Segoe UI Symbol" w:cs="Segoe UI Symbol"/>
          <w:sz w:val="24"/>
          <w:szCs w:val="24"/>
        </w:rPr>
        <w:t>☐</w:t>
      </w:r>
      <w:r w:rsidRPr="00425580">
        <w:rPr>
          <w:rFonts w:ascii="Garamond" w:hAnsi="Garamond"/>
          <w:sz w:val="24"/>
          <w:szCs w:val="24"/>
        </w:rPr>
        <w:t xml:space="preserve"> professionista/lavoratore autonomo o altro soggetto esterno alla Pubblica Amministrazione, in possesso dei requisiti previsti dall’Avviso.</w:t>
      </w:r>
    </w:p>
    <w:p w14:paraId="2BBBF7B1" w14:textId="77777777" w:rsidR="00425580" w:rsidRDefault="00425580" w:rsidP="00425580">
      <w:pPr>
        <w:spacing w:before="100" w:beforeAutospacing="1" w:after="100" w:afterAutospacing="1"/>
        <w:rPr>
          <w:rFonts w:ascii="Garamond" w:hAnsi="Garamond"/>
          <w:sz w:val="24"/>
          <w:szCs w:val="24"/>
        </w:rPr>
      </w:pPr>
    </w:p>
    <w:p w14:paraId="07FE8B0C" w14:textId="6D853E82" w:rsidR="00425580" w:rsidRPr="00425580" w:rsidRDefault="00425580" w:rsidP="0075435D">
      <w:pPr>
        <w:spacing w:before="100" w:beforeAutospacing="1" w:after="100" w:afterAutospacing="1"/>
        <w:jc w:val="center"/>
        <w:rPr>
          <w:rFonts w:ascii="Garamond" w:hAnsi="Garamond"/>
          <w:i/>
          <w:iCs/>
          <w:sz w:val="24"/>
          <w:szCs w:val="24"/>
        </w:rPr>
      </w:pPr>
      <w:r w:rsidRPr="00425580">
        <w:rPr>
          <w:rFonts w:ascii="Garamond" w:hAnsi="Garamond"/>
          <w:i/>
          <w:iCs/>
          <w:sz w:val="24"/>
          <w:szCs w:val="24"/>
        </w:rPr>
        <w:t>DICHIARAZIONI AGGIUNTIVE</w:t>
      </w:r>
    </w:p>
    <w:p w14:paraId="4B2909C6" w14:textId="77777777" w:rsidR="00425580" w:rsidRPr="00425580" w:rsidRDefault="00425580" w:rsidP="00425580">
      <w:pPr>
        <w:spacing w:before="100" w:beforeAutospacing="1" w:after="100" w:afterAutospacing="1"/>
        <w:jc w:val="both"/>
        <w:rPr>
          <w:rFonts w:ascii="Garamond" w:hAnsi="Garamond"/>
          <w:sz w:val="24"/>
          <w:szCs w:val="24"/>
        </w:rPr>
      </w:pPr>
      <w:r w:rsidRPr="00425580">
        <w:rPr>
          <w:rFonts w:ascii="Garamond" w:hAnsi="Garamond"/>
          <w:sz w:val="24"/>
          <w:szCs w:val="24"/>
        </w:rPr>
        <w:t>Il/La sottoscritto/a dichiara, ai sensi degli artt. 46 e 47 del D.P.R. 28 dicembre 2000, n. 445, di possedere le conoscenze, le competenze e l’esperienza professionale necessarie per lo svolgimento dell’incarico e, in particolare, di conoscere le procedure, gli strumenti e le piattaforme connesse alle attività oggetto del percorso formativo, impegnandosi a svolgere le attività con correttezza, tempestività ed efficacia, nel rispetto della normativa vigente e delle indicazioni impartite dalla Dirigente scolastica.</w:t>
      </w:r>
    </w:p>
    <w:p w14:paraId="0068D689" w14:textId="77777777" w:rsidR="00425580" w:rsidRPr="00425580" w:rsidRDefault="00425580" w:rsidP="00425580">
      <w:pPr>
        <w:spacing w:before="100" w:beforeAutospacing="1" w:after="100" w:afterAutospacing="1"/>
        <w:jc w:val="both"/>
        <w:rPr>
          <w:rFonts w:ascii="Garamond" w:hAnsi="Garamond"/>
          <w:sz w:val="24"/>
          <w:szCs w:val="24"/>
        </w:rPr>
      </w:pPr>
      <w:r w:rsidRPr="00425580">
        <w:rPr>
          <w:rFonts w:ascii="Garamond" w:hAnsi="Garamond"/>
          <w:sz w:val="24"/>
          <w:szCs w:val="24"/>
        </w:rPr>
        <w:t>Il/La sottoscritto/a dichiara altresì che le informazioni riportate nel curriculum vitae e nella presente domanda corrispondono al vero e sono rese ai sensi degli artt. 46 e 47 del D.P.R. 445/2000.</w:t>
      </w:r>
    </w:p>
    <w:p w14:paraId="50FB04EF" w14:textId="77777777" w:rsidR="00425580" w:rsidRPr="00425580" w:rsidRDefault="00425580" w:rsidP="00425580">
      <w:pPr>
        <w:spacing w:before="100" w:beforeAutospacing="1" w:after="100" w:afterAutospacing="1"/>
        <w:jc w:val="both"/>
        <w:rPr>
          <w:rFonts w:ascii="Garamond" w:hAnsi="Garamond"/>
          <w:i/>
          <w:iCs/>
          <w:sz w:val="24"/>
          <w:szCs w:val="24"/>
        </w:rPr>
      </w:pPr>
      <w:r w:rsidRPr="00425580">
        <w:rPr>
          <w:rFonts w:ascii="Garamond" w:hAnsi="Garamond"/>
          <w:i/>
          <w:iCs/>
          <w:sz w:val="24"/>
          <w:szCs w:val="24"/>
        </w:rPr>
        <w:t>TRATTAMENTO DEI DATI PERSONALI</w:t>
      </w:r>
    </w:p>
    <w:p w14:paraId="48F92363" w14:textId="77777777" w:rsidR="00425580" w:rsidRPr="00425580" w:rsidRDefault="00425580" w:rsidP="00425580">
      <w:pPr>
        <w:spacing w:before="100" w:beforeAutospacing="1" w:after="100" w:afterAutospacing="1"/>
        <w:jc w:val="both"/>
        <w:rPr>
          <w:rFonts w:ascii="Garamond" w:hAnsi="Garamond"/>
          <w:sz w:val="24"/>
          <w:szCs w:val="24"/>
        </w:rPr>
      </w:pPr>
      <w:r w:rsidRPr="00425580">
        <w:rPr>
          <w:rFonts w:ascii="Garamond" w:hAnsi="Garamond"/>
          <w:sz w:val="24"/>
          <w:szCs w:val="24"/>
        </w:rPr>
        <w:t>Il/La sottoscritto/a dichiara di aver preso visione dell’informativa sul trattamento dei dati personali resa dall’Istituto ai sensi del Regolamento (UE) 2016/679 e della normativa nazionale vigente e autorizza il trattamento dei dati personali forniti con la presente domanda e con la documentazione allegata esclusivamente per le finalità connesse alla presente procedura di selezione e agli eventuali successivi adempimenti connessi al conferimento dell’incarico.</w:t>
      </w:r>
    </w:p>
    <w:p w14:paraId="18CF57AC" w14:textId="77777777" w:rsidR="00425580" w:rsidRDefault="00425580" w:rsidP="00425580">
      <w:pPr>
        <w:spacing w:before="100" w:beforeAutospacing="1" w:after="100" w:afterAutospacing="1"/>
        <w:rPr>
          <w:rFonts w:ascii="Garamond" w:hAnsi="Garamond"/>
          <w:i/>
          <w:iCs/>
          <w:sz w:val="24"/>
          <w:szCs w:val="24"/>
        </w:rPr>
      </w:pPr>
      <w:r w:rsidRPr="00425580">
        <w:rPr>
          <w:rFonts w:ascii="Garamond" w:hAnsi="Garamond"/>
          <w:i/>
          <w:iCs/>
          <w:sz w:val="24"/>
          <w:szCs w:val="24"/>
        </w:rPr>
        <w:t>ALLEGA</w:t>
      </w:r>
    </w:p>
    <w:p w14:paraId="3D27DEEF" w14:textId="0CB78ABC" w:rsidR="0075435D" w:rsidRPr="00425580" w:rsidRDefault="0075435D" w:rsidP="00425580">
      <w:pPr>
        <w:spacing w:before="100" w:beforeAutospacing="1" w:after="100" w:afterAutospacing="1"/>
        <w:rPr>
          <w:rFonts w:ascii="Garamond" w:hAnsi="Garamond"/>
          <w:i/>
          <w:iCs/>
          <w:sz w:val="24"/>
          <w:szCs w:val="24"/>
        </w:rPr>
      </w:pPr>
      <w:r w:rsidRPr="00425580">
        <w:rPr>
          <w:rFonts w:ascii="Segoe UI Symbol" w:hAnsi="Segoe UI Symbol" w:cs="Segoe UI Symbol"/>
          <w:i/>
          <w:iCs/>
          <w:sz w:val="24"/>
          <w:szCs w:val="24"/>
        </w:rPr>
        <w:t>☐</w:t>
      </w:r>
      <w:r w:rsidRPr="00425580">
        <w:rPr>
          <w:rFonts w:ascii="Garamond" w:hAnsi="Garamond"/>
          <w:i/>
          <w:iCs/>
          <w:sz w:val="24"/>
          <w:szCs w:val="24"/>
        </w:rPr>
        <w:t xml:space="preserve"> Allegato </w:t>
      </w:r>
      <w:r>
        <w:rPr>
          <w:rFonts w:ascii="Garamond" w:hAnsi="Garamond"/>
          <w:i/>
          <w:iCs/>
          <w:sz w:val="24"/>
          <w:szCs w:val="24"/>
        </w:rPr>
        <w:t>A</w:t>
      </w:r>
      <w:r w:rsidRPr="00425580">
        <w:rPr>
          <w:rFonts w:ascii="Garamond" w:hAnsi="Garamond"/>
          <w:i/>
          <w:iCs/>
          <w:sz w:val="24"/>
          <w:szCs w:val="24"/>
        </w:rPr>
        <w:t xml:space="preserve"> – </w:t>
      </w:r>
      <w:r>
        <w:rPr>
          <w:rFonts w:ascii="Garamond" w:hAnsi="Garamond"/>
          <w:i/>
          <w:iCs/>
          <w:sz w:val="24"/>
          <w:szCs w:val="24"/>
        </w:rPr>
        <w:t xml:space="preserve">Istanza di partecipazione </w:t>
      </w:r>
    </w:p>
    <w:p w14:paraId="25B4CCB4" w14:textId="77777777" w:rsidR="00425580" w:rsidRPr="00425580" w:rsidRDefault="00425580" w:rsidP="00425580">
      <w:pPr>
        <w:spacing w:before="100" w:beforeAutospacing="1" w:after="100" w:afterAutospacing="1"/>
        <w:rPr>
          <w:rFonts w:ascii="Garamond" w:hAnsi="Garamond"/>
          <w:i/>
          <w:iCs/>
          <w:sz w:val="24"/>
          <w:szCs w:val="24"/>
        </w:rPr>
      </w:pPr>
      <w:r w:rsidRPr="00425580">
        <w:rPr>
          <w:rFonts w:ascii="Segoe UI Symbol" w:hAnsi="Segoe UI Symbol" w:cs="Segoe UI Symbol"/>
          <w:i/>
          <w:iCs/>
          <w:sz w:val="24"/>
          <w:szCs w:val="24"/>
        </w:rPr>
        <w:t>☐</w:t>
      </w:r>
      <w:r w:rsidRPr="00425580">
        <w:rPr>
          <w:rFonts w:ascii="Garamond" w:hAnsi="Garamond"/>
          <w:i/>
          <w:iCs/>
          <w:sz w:val="24"/>
          <w:szCs w:val="24"/>
        </w:rPr>
        <w:t xml:space="preserve"> Allegato B – Scheda di autovalutazione dei titoli e delle esperienze;</w:t>
      </w:r>
    </w:p>
    <w:p w14:paraId="29DA2E58" w14:textId="2CE779A4" w:rsidR="00425580" w:rsidRPr="00425580" w:rsidRDefault="00425580" w:rsidP="00425580">
      <w:pPr>
        <w:spacing w:before="100" w:beforeAutospacing="1" w:after="100" w:afterAutospacing="1"/>
        <w:rPr>
          <w:rFonts w:ascii="Garamond" w:hAnsi="Garamond"/>
          <w:i/>
          <w:iCs/>
          <w:sz w:val="24"/>
          <w:szCs w:val="24"/>
        </w:rPr>
      </w:pPr>
      <w:r w:rsidRPr="00425580">
        <w:rPr>
          <w:rFonts w:ascii="Segoe UI Symbol" w:hAnsi="Segoe UI Symbol" w:cs="Segoe UI Symbol"/>
          <w:i/>
          <w:iCs/>
          <w:sz w:val="24"/>
          <w:szCs w:val="24"/>
        </w:rPr>
        <w:t>☐</w:t>
      </w:r>
      <w:r w:rsidRPr="00425580">
        <w:rPr>
          <w:rFonts w:ascii="Garamond" w:hAnsi="Garamond"/>
          <w:i/>
          <w:iCs/>
          <w:sz w:val="24"/>
          <w:szCs w:val="24"/>
        </w:rPr>
        <w:t xml:space="preserve"> </w:t>
      </w:r>
      <w:r w:rsidR="0075435D">
        <w:rPr>
          <w:rFonts w:ascii="Garamond" w:hAnsi="Garamond"/>
          <w:i/>
          <w:iCs/>
          <w:sz w:val="24"/>
          <w:szCs w:val="24"/>
        </w:rPr>
        <w:t>Allegato C - D</w:t>
      </w:r>
      <w:r w:rsidRPr="00425580">
        <w:rPr>
          <w:rFonts w:ascii="Garamond" w:hAnsi="Garamond"/>
          <w:i/>
          <w:iCs/>
          <w:sz w:val="24"/>
          <w:szCs w:val="24"/>
        </w:rPr>
        <w:t>ichiarazione di insussistenza di cause di incompatibilità, inconferibilità e conflitto di interessi, ove richiesta;</w:t>
      </w:r>
    </w:p>
    <w:p w14:paraId="32309E9E" w14:textId="605F697B" w:rsidR="00425580" w:rsidRPr="00425580" w:rsidRDefault="00425580" w:rsidP="00425580">
      <w:pPr>
        <w:spacing w:before="100" w:beforeAutospacing="1" w:after="100" w:afterAutospacing="1"/>
        <w:rPr>
          <w:rFonts w:ascii="Garamond" w:hAnsi="Garamond"/>
          <w:i/>
          <w:iCs/>
          <w:sz w:val="24"/>
          <w:szCs w:val="24"/>
        </w:rPr>
      </w:pPr>
      <w:r w:rsidRPr="00425580">
        <w:rPr>
          <w:rFonts w:ascii="Segoe UI Symbol" w:hAnsi="Segoe UI Symbol" w:cs="Segoe UI Symbol"/>
          <w:i/>
          <w:iCs/>
          <w:sz w:val="24"/>
          <w:szCs w:val="24"/>
        </w:rPr>
        <w:t>☐</w:t>
      </w:r>
      <w:r w:rsidRPr="00425580">
        <w:rPr>
          <w:rFonts w:ascii="Garamond" w:hAnsi="Garamond"/>
          <w:i/>
          <w:iCs/>
          <w:sz w:val="24"/>
          <w:szCs w:val="24"/>
        </w:rPr>
        <w:t xml:space="preserve"> eventuale ulteriore documentazione utile ai fini della valutazione dei requisiti, dei titoli e delle esperienze dichiarate</w:t>
      </w:r>
      <w:r w:rsidR="0075435D">
        <w:rPr>
          <w:rFonts w:ascii="Garamond" w:hAnsi="Garamond"/>
          <w:i/>
          <w:iCs/>
          <w:sz w:val="24"/>
          <w:szCs w:val="24"/>
        </w:rPr>
        <w:t>;</w:t>
      </w:r>
    </w:p>
    <w:p w14:paraId="6532A9BF" w14:textId="188D705C" w:rsidR="0075435D" w:rsidRDefault="0075435D" w:rsidP="00425580">
      <w:pPr>
        <w:spacing w:before="100" w:beforeAutospacing="1" w:after="100" w:afterAutospacing="1"/>
        <w:rPr>
          <w:rFonts w:ascii="Garamond" w:hAnsi="Garamond"/>
          <w:i/>
          <w:iCs/>
          <w:sz w:val="24"/>
          <w:szCs w:val="24"/>
        </w:rPr>
      </w:pPr>
      <w:r w:rsidRPr="00425580">
        <w:rPr>
          <w:rFonts w:ascii="Segoe UI Symbol" w:hAnsi="Segoe UI Symbol" w:cs="Segoe UI Symbol"/>
          <w:i/>
          <w:iCs/>
          <w:sz w:val="24"/>
          <w:szCs w:val="24"/>
        </w:rPr>
        <w:t>☐</w:t>
      </w:r>
      <w:r w:rsidRPr="00425580">
        <w:rPr>
          <w:rFonts w:ascii="Garamond" w:hAnsi="Garamond"/>
          <w:i/>
          <w:iCs/>
          <w:sz w:val="24"/>
          <w:szCs w:val="24"/>
        </w:rPr>
        <w:t xml:space="preserve"> curriculum vitae in formato europeo o comunque idoneo a evidenziare i titoli e le esperienze valutabili;</w:t>
      </w:r>
    </w:p>
    <w:p w14:paraId="69760310" w14:textId="2A5A45A3" w:rsidR="0075435D" w:rsidRDefault="0075435D" w:rsidP="00425580">
      <w:pPr>
        <w:spacing w:before="100" w:beforeAutospacing="1" w:after="100" w:afterAutospacing="1"/>
        <w:rPr>
          <w:rFonts w:ascii="Garamond" w:hAnsi="Garamond"/>
          <w:i/>
          <w:iCs/>
          <w:sz w:val="24"/>
          <w:szCs w:val="24"/>
        </w:rPr>
      </w:pPr>
      <w:r w:rsidRPr="00425580">
        <w:rPr>
          <w:rFonts w:ascii="Segoe UI Symbol" w:hAnsi="Segoe UI Symbol" w:cs="Segoe UI Symbol"/>
          <w:i/>
          <w:iCs/>
          <w:sz w:val="24"/>
          <w:szCs w:val="24"/>
        </w:rPr>
        <w:t>☐</w:t>
      </w:r>
      <w:r w:rsidRPr="00425580">
        <w:rPr>
          <w:rFonts w:ascii="Garamond" w:hAnsi="Garamond"/>
          <w:i/>
          <w:iCs/>
          <w:sz w:val="24"/>
          <w:szCs w:val="24"/>
        </w:rPr>
        <w:t xml:space="preserve"> copia di un documento di identità in corso di validità</w:t>
      </w:r>
      <w:r>
        <w:rPr>
          <w:rFonts w:ascii="Garamond" w:hAnsi="Garamond"/>
          <w:i/>
          <w:iCs/>
          <w:sz w:val="24"/>
          <w:szCs w:val="24"/>
        </w:rPr>
        <w:t>.</w:t>
      </w:r>
    </w:p>
    <w:p w14:paraId="0E41D32A" w14:textId="69DD2DCB" w:rsidR="00425580" w:rsidRPr="00425580" w:rsidRDefault="00425580" w:rsidP="00425580">
      <w:pPr>
        <w:spacing w:before="100" w:beforeAutospacing="1" w:after="100" w:afterAutospacing="1"/>
        <w:rPr>
          <w:rFonts w:ascii="Garamond" w:hAnsi="Garamond"/>
          <w:i/>
          <w:iCs/>
          <w:sz w:val="24"/>
          <w:szCs w:val="24"/>
        </w:rPr>
      </w:pPr>
      <w:r w:rsidRPr="00425580">
        <w:rPr>
          <w:rFonts w:ascii="Garamond" w:hAnsi="Garamond"/>
          <w:i/>
          <w:iCs/>
          <w:sz w:val="24"/>
          <w:szCs w:val="24"/>
        </w:rPr>
        <w:t>Luogo e data ______________________________</w:t>
      </w:r>
    </w:p>
    <w:p w14:paraId="0E4EBBD7" w14:textId="77777777" w:rsidR="00425580" w:rsidRPr="00425580" w:rsidRDefault="00425580" w:rsidP="00425580">
      <w:pPr>
        <w:spacing w:before="100" w:beforeAutospacing="1" w:after="100" w:afterAutospacing="1"/>
        <w:rPr>
          <w:rFonts w:ascii="Garamond" w:hAnsi="Garamond"/>
          <w:i/>
          <w:iCs/>
          <w:sz w:val="24"/>
          <w:szCs w:val="24"/>
        </w:rPr>
      </w:pPr>
      <w:r w:rsidRPr="00425580">
        <w:rPr>
          <w:rFonts w:ascii="Garamond" w:hAnsi="Garamond"/>
          <w:i/>
          <w:iCs/>
          <w:sz w:val="24"/>
          <w:szCs w:val="24"/>
        </w:rPr>
        <w:t>Firma del candidato/a</w:t>
      </w:r>
    </w:p>
    <w:p w14:paraId="7D88E8D0" w14:textId="36B5A4C2" w:rsidR="00425580" w:rsidRPr="00425580" w:rsidRDefault="00425580" w:rsidP="00425580">
      <w:pPr>
        <w:rPr>
          <w:rFonts w:ascii="Garamond" w:hAnsi="Garamond"/>
          <w:sz w:val="24"/>
          <w:szCs w:val="24"/>
        </w:rPr>
      </w:pPr>
      <w:r>
        <w:rPr>
          <w:rFonts w:ascii="Garamond" w:hAnsi="Garamond"/>
          <w:sz w:val="24"/>
          <w:szCs w:val="24"/>
        </w:rPr>
        <w:t>___________________________</w:t>
      </w:r>
    </w:p>
    <w:p w14:paraId="3C5FE76B" w14:textId="77777777" w:rsidR="003C21BB" w:rsidRDefault="003C21BB" w:rsidP="003C21BB">
      <w:pPr>
        <w:spacing w:before="100" w:beforeAutospacing="1" w:after="100" w:afterAutospacing="1"/>
        <w:rPr>
          <w:sz w:val="24"/>
          <w:szCs w:val="24"/>
        </w:rPr>
      </w:pPr>
    </w:p>
    <w:p w14:paraId="4888B923" w14:textId="77777777" w:rsidR="003C21BB" w:rsidRDefault="003C21BB" w:rsidP="003C21BB">
      <w:pPr>
        <w:spacing w:before="100" w:beforeAutospacing="1" w:after="100" w:afterAutospacing="1"/>
        <w:rPr>
          <w:sz w:val="24"/>
          <w:szCs w:val="24"/>
        </w:rPr>
      </w:pPr>
    </w:p>
    <w:p w14:paraId="0E18B0E5" w14:textId="77777777" w:rsidR="003C21BB" w:rsidRDefault="003C21BB" w:rsidP="003C21BB">
      <w:pPr>
        <w:spacing w:before="100" w:beforeAutospacing="1" w:after="100" w:afterAutospacing="1"/>
        <w:rPr>
          <w:sz w:val="24"/>
          <w:szCs w:val="24"/>
        </w:rPr>
      </w:pPr>
    </w:p>
    <w:p w14:paraId="12B783B1" w14:textId="77777777" w:rsidR="003C21BB" w:rsidRDefault="003C21BB" w:rsidP="003C21BB">
      <w:pPr>
        <w:spacing w:before="100" w:beforeAutospacing="1" w:after="100" w:afterAutospacing="1"/>
        <w:rPr>
          <w:sz w:val="24"/>
          <w:szCs w:val="24"/>
        </w:rPr>
      </w:pPr>
    </w:p>
    <w:p w14:paraId="35627754" w14:textId="77777777" w:rsidR="003C21BB" w:rsidRDefault="003C21BB" w:rsidP="003C21BB">
      <w:pPr>
        <w:spacing w:before="100" w:beforeAutospacing="1" w:after="100" w:afterAutospacing="1"/>
        <w:rPr>
          <w:sz w:val="24"/>
          <w:szCs w:val="24"/>
        </w:rPr>
      </w:pPr>
    </w:p>
    <w:p w14:paraId="1DE0A238" w14:textId="77777777" w:rsidR="003C21BB" w:rsidRDefault="003C21BB" w:rsidP="003C21BB">
      <w:pPr>
        <w:spacing w:before="100" w:beforeAutospacing="1" w:after="100" w:afterAutospacing="1"/>
        <w:rPr>
          <w:sz w:val="24"/>
          <w:szCs w:val="24"/>
        </w:rPr>
      </w:pPr>
    </w:p>
    <w:p w14:paraId="3E5595AB" w14:textId="77777777" w:rsidR="003C21BB" w:rsidRDefault="003C21BB" w:rsidP="003C21BB">
      <w:pPr>
        <w:spacing w:before="100" w:beforeAutospacing="1" w:after="100" w:afterAutospacing="1"/>
        <w:rPr>
          <w:sz w:val="24"/>
          <w:szCs w:val="24"/>
        </w:rPr>
      </w:pPr>
    </w:p>
    <w:p w14:paraId="78D626BA" w14:textId="77777777" w:rsidR="003C21BB" w:rsidRDefault="003C21BB" w:rsidP="003C21BB">
      <w:pPr>
        <w:spacing w:before="100" w:beforeAutospacing="1" w:after="100" w:afterAutospacing="1"/>
        <w:rPr>
          <w:sz w:val="24"/>
          <w:szCs w:val="24"/>
        </w:rPr>
      </w:pPr>
    </w:p>
    <w:p w14:paraId="5CB1694C" w14:textId="77777777" w:rsidR="003C21BB" w:rsidRDefault="003C21BB" w:rsidP="003C21BB">
      <w:pPr>
        <w:spacing w:before="100" w:beforeAutospacing="1" w:after="100" w:afterAutospacing="1"/>
        <w:rPr>
          <w:sz w:val="24"/>
          <w:szCs w:val="24"/>
        </w:rPr>
      </w:pPr>
    </w:p>
    <w:p w14:paraId="6C4FC5AD" w14:textId="77777777" w:rsidR="00193E8C" w:rsidRDefault="00193E8C" w:rsidP="003C21BB">
      <w:pPr>
        <w:spacing w:before="100" w:beforeAutospacing="1" w:after="100" w:afterAutospacing="1"/>
        <w:jc w:val="both"/>
        <w:rPr>
          <w:rFonts w:ascii="Garamond" w:hAnsi="Garamond"/>
          <w:i/>
          <w:iCs/>
          <w:sz w:val="24"/>
          <w:szCs w:val="24"/>
        </w:rPr>
      </w:pPr>
    </w:p>
    <w:p w14:paraId="34C68927" w14:textId="77777777" w:rsidR="00193E8C" w:rsidRPr="005248AC" w:rsidRDefault="00193E8C" w:rsidP="00193E8C">
      <w:pPr>
        <w:spacing w:before="34" w:after="4"/>
        <w:ind w:left="212"/>
        <w:jc w:val="center"/>
        <w:rPr>
          <w:rFonts w:ascii="Garamond" w:hAnsi="Garamond"/>
          <w:bCs/>
          <w:i/>
          <w:iCs/>
        </w:rPr>
      </w:pPr>
      <w:r w:rsidRPr="005248AC">
        <w:rPr>
          <w:rFonts w:ascii="Garamond" w:hAnsi="Garamond"/>
          <w:bCs/>
          <w:i/>
          <w:iCs/>
        </w:rPr>
        <w:t>ALLEGATO B</w:t>
      </w:r>
    </w:p>
    <w:p w14:paraId="3F887C67" w14:textId="77777777" w:rsidR="00193E8C" w:rsidRPr="005248AC" w:rsidRDefault="00193E8C" w:rsidP="00193E8C">
      <w:pPr>
        <w:spacing w:before="34" w:after="4"/>
        <w:ind w:left="212"/>
        <w:jc w:val="center"/>
        <w:rPr>
          <w:rFonts w:ascii="Garamond" w:hAnsi="Garamond"/>
          <w:bCs/>
          <w:i/>
          <w:iCs/>
        </w:rPr>
      </w:pPr>
    </w:p>
    <w:p w14:paraId="72195016" w14:textId="77777777" w:rsidR="00193E8C" w:rsidRPr="005248AC" w:rsidRDefault="00193E8C" w:rsidP="00193E8C">
      <w:pPr>
        <w:spacing w:before="34" w:after="4"/>
        <w:ind w:left="212"/>
        <w:jc w:val="center"/>
        <w:rPr>
          <w:rFonts w:ascii="Garamond" w:hAnsi="Garamond"/>
          <w:bCs/>
          <w:i/>
          <w:iCs/>
        </w:rPr>
      </w:pPr>
      <w:r w:rsidRPr="005248AC">
        <w:rPr>
          <w:rFonts w:ascii="Garamond" w:hAnsi="Garamond"/>
          <w:bCs/>
          <w:i/>
          <w:iCs/>
        </w:rPr>
        <w:t>SCHEDA AUTOVALUTAZIONE</w:t>
      </w:r>
    </w:p>
    <w:tbl>
      <w:tblPr>
        <w:tblStyle w:val="TableNormal"/>
        <w:tblW w:w="936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6"/>
        <w:gridCol w:w="2477"/>
        <w:gridCol w:w="1351"/>
        <w:gridCol w:w="965"/>
        <w:gridCol w:w="1370"/>
        <w:gridCol w:w="1505"/>
      </w:tblGrid>
      <w:tr w:rsidR="00193E8C" w:rsidRPr="005248AC" w14:paraId="47803108" w14:textId="77777777" w:rsidTr="00B73BB1">
        <w:trPr>
          <w:trHeight w:val="844"/>
          <w:jc w:val="center"/>
        </w:trPr>
        <w:tc>
          <w:tcPr>
            <w:tcW w:w="1696" w:type="dxa"/>
          </w:tcPr>
          <w:p w14:paraId="50223F92" w14:textId="77777777" w:rsidR="00193E8C" w:rsidRPr="005248AC" w:rsidRDefault="00193E8C" w:rsidP="00B73BB1">
            <w:pPr>
              <w:pStyle w:val="TableParagraph"/>
              <w:rPr>
                <w:rFonts w:ascii="Garamond" w:hAnsi="Garamond"/>
                <w:sz w:val="18"/>
                <w:szCs w:val="18"/>
              </w:rPr>
            </w:pPr>
          </w:p>
        </w:tc>
        <w:tc>
          <w:tcPr>
            <w:tcW w:w="2477" w:type="dxa"/>
          </w:tcPr>
          <w:p w14:paraId="4CEDAD50" w14:textId="77777777" w:rsidR="00193E8C" w:rsidRPr="005248AC" w:rsidRDefault="00193E8C" w:rsidP="004F16F4">
            <w:pPr>
              <w:pStyle w:val="TableParagraph"/>
              <w:jc w:val="center"/>
              <w:rPr>
                <w:rFonts w:ascii="Garamond" w:hAnsi="Garamond"/>
                <w:sz w:val="18"/>
                <w:szCs w:val="18"/>
              </w:rPr>
            </w:pPr>
          </w:p>
        </w:tc>
        <w:tc>
          <w:tcPr>
            <w:tcW w:w="1351" w:type="dxa"/>
          </w:tcPr>
          <w:p w14:paraId="551EB7C5" w14:textId="77777777" w:rsidR="00193E8C" w:rsidRPr="005248AC" w:rsidRDefault="00193E8C" w:rsidP="004F16F4">
            <w:pPr>
              <w:pStyle w:val="TableParagraph"/>
              <w:jc w:val="center"/>
              <w:rPr>
                <w:rFonts w:ascii="Garamond" w:hAnsi="Garamond"/>
                <w:sz w:val="18"/>
                <w:szCs w:val="18"/>
              </w:rPr>
            </w:pPr>
          </w:p>
        </w:tc>
        <w:tc>
          <w:tcPr>
            <w:tcW w:w="965" w:type="dxa"/>
          </w:tcPr>
          <w:p w14:paraId="167CD503" w14:textId="77777777" w:rsidR="00193E8C" w:rsidRPr="005248AC" w:rsidRDefault="00193E8C" w:rsidP="004F16F4">
            <w:pPr>
              <w:pStyle w:val="TableParagraph"/>
              <w:tabs>
                <w:tab w:val="left" w:pos="574"/>
                <w:tab w:val="left" w:pos="1555"/>
                <w:tab w:val="left" w:pos="1737"/>
              </w:tabs>
              <w:spacing w:before="2"/>
              <w:ind w:left="107" w:right="95"/>
              <w:jc w:val="center"/>
              <w:rPr>
                <w:rFonts w:ascii="Garamond" w:hAnsi="Garamond"/>
                <w:i/>
                <w:iCs/>
                <w:sz w:val="20"/>
                <w:szCs w:val="20"/>
              </w:rPr>
            </w:pPr>
            <w:r w:rsidRPr="005248AC">
              <w:rPr>
                <w:rFonts w:ascii="Garamond" w:hAnsi="Garamond"/>
                <w:i/>
                <w:iCs/>
                <w:sz w:val="20"/>
                <w:szCs w:val="20"/>
              </w:rPr>
              <w:t xml:space="preserve">n. </w:t>
            </w:r>
            <w:proofErr w:type="spellStart"/>
            <w:r w:rsidRPr="005248AC">
              <w:rPr>
                <w:rFonts w:ascii="Garamond" w:hAnsi="Garamond"/>
                <w:i/>
                <w:iCs/>
                <w:sz w:val="20"/>
                <w:szCs w:val="20"/>
              </w:rPr>
              <w:t>riferimento</w:t>
            </w:r>
            <w:proofErr w:type="spellEnd"/>
            <w:r w:rsidRPr="005248AC">
              <w:rPr>
                <w:rFonts w:ascii="Garamond" w:hAnsi="Garamond"/>
                <w:i/>
                <w:iCs/>
                <w:sz w:val="20"/>
                <w:szCs w:val="20"/>
              </w:rPr>
              <w:t xml:space="preserve"> del curriculum</w:t>
            </w:r>
          </w:p>
        </w:tc>
        <w:tc>
          <w:tcPr>
            <w:tcW w:w="1370" w:type="dxa"/>
          </w:tcPr>
          <w:p w14:paraId="4E04A2C4" w14:textId="77777777" w:rsidR="00193E8C" w:rsidRPr="0075435D" w:rsidRDefault="00193E8C" w:rsidP="004F16F4">
            <w:pPr>
              <w:pStyle w:val="TableParagraph"/>
              <w:tabs>
                <w:tab w:val="left" w:pos="574"/>
                <w:tab w:val="left" w:pos="1555"/>
                <w:tab w:val="left" w:pos="1737"/>
              </w:tabs>
              <w:spacing w:before="2"/>
              <w:ind w:left="107" w:right="95"/>
              <w:jc w:val="center"/>
              <w:rPr>
                <w:rFonts w:ascii="Garamond" w:hAnsi="Garamond"/>
                <w:i/>
                <w:iCs/>
                <w:sz w:val="20"/>
                <w:szCs w:val="20"/>
                <w:lang w:val="it-IT"/>
              </w:rPr>
            </w:pPr>
            <w:r w:rsidRPr="0075435D">
              <w:rPr>
                <w:rFonts w:ascii="Garamond" w:hAnsi="Garamond"/>
                <w:i/>
                <w:iCs/>
                <w:sz w:val="20"/>
                <w:szCs w:val="20"/>
                <w:lang w:val="it-IT"/>
              </w:rPr>
              <w:t>da compilare a cura del candidato</w:t>
            </w:r>
          </w:p>
        </w:tc>
        <w:tc>
          <w:tcPr>
            <w:tcW w:w="1505" w:type="dxa"/>
          </w:tcPr>
          <w:p w14:paraId="22E50868" w14:textId="77777777" w:rsidR="00193E8C" w:rsidRPr="0075435D" w:rsidRDefault="00193E8C" w:rsidP="004F16F4">
            <w:pPr>
              <w:pStyle w:val="TableParagraph"/>
              <w:spacing w:line="261" w:lineRule="exact"/>
              <w:ind w:left="107"/>
              <w:jc w:val="center"/>
              <w:rPr>
                <w:rFonts w:ascii="Garamond" w:hAnsi="Garamond"/>
                <w:i/>
                <w:iCs/>
                <w:sz w:val="20"/>
                <w:szCs w:val="20"/>
                <w:lang w:val="it-IT"/>
              </w:rPr>
            </w:pPr>
            <w:r w:rsidRPr="0075435D">
              <w:rPr>
                <w:rFonts w:ascii="Garamond" w:hAnsi="Garamond"/>
                <w:i/>
                <w:iCs/>
                <w:sz w:val="20"/>
                <w:szCs w:val="20"/>
                <w:lang w:val="it-IT"/>
              </w:rPr>
              <w:t>da compilare a cura della commissione</w:t>
            </w:r>
          </w:p>
        </w:tc>
      </w:tr>
      <w:tr w:rsidR="00DB2756" w:rsidRPr="005248AC" w14:paraId="5D2FF142" w14:textId="77777777" w:rsidTr="00B73BB1">
        <w:trPr>
          <w:trHeight w:val="561"/>
          <w:jc w:val="center"/>
        </w:trPr>
        <w:tc>
          <w:tcPr>
            <w:tcW w:w="1696" w:type="dxa"/>
            <w:vMerge w:val="restart"/>
          </w:tcPr>
          <w:p w14:paraId="1BE5E30A" w14:textId="77777777" w:rsidR="00DB2756" w:rsidRPr="0075435D" w:rsidRDefault="00DB2756" w:rsidP="00B73BB1">
            <w:pPr>
              <w:pStyle w:val="TableParagraph"/>
              <w:rPr>
                <w:rFonts w:ascii="Garamond" w:hAnsi="Garamond"/>
                <w:sz w:val="18"/>
                <w:szCs w:val="18"/>
                <w:lang w:val="it-IT"/>
              </w:rPr>
            </w:pPr>
          </w:p>
          <w:p w14:paraId="5D43B605" w14:textId="77777777" w:rsidR="00DB2756" w:rsidRPr="0075435D" w:rsidRDefault="00DB2756" w:rsidP="00B73BB1">
            <w:pPr>
              <w:pStyle w:val="TableParagraph"/>
              <w:spacing w:before="11"/>
              <w:rPr>
                <w:rFonts w:ascii="Garamond" w:hAnsi="Garamond"/>
                <w:sz w:val="18"/>
                <w:szCs w:val="18"/>
                <w:lang w:val="it-IT"/>
              </w:rPr>
            </w:pPr>
          </w:p>
          <w:p w14:paraId="09AAD149" w14:textId="77777777" w:rsidR="00DB2756" w:rsidRPr="005248AC" w:rsidRDefault="00DB2756" w:rsidP="00B73BB1">
            <w:pPr>
              <w:pStyle w:val="TableParagraph"/>
              <w:ind w:left="107"/>
              <w:rPr>
                <w:rFonts w:ascii="Garamond" w:hAnsi="Garamond"/>
                <w:i/>
                <w:iCs/>
                <w:sz w:val="18"/>
                <w:szCs w:val="18"/>
              </w:rPr>
            </w:pPr>
            <w:r w:rsidRPr="005248AC">
              <w:rPr>
                <w:rFonts w:ascii="Garamond" w:hAnsi="Garamond"/>
                <w:i/>
                <w:iCs/>
                <w:sz w:val="18"/>
                <w:szCs w:val="18"/>
              </w:rPr>
              <w:t>TITOLI/</w:t>
            </w:r>
          </w:p>
          <w:p w14:paraId="792B8D78" w14:textId="77777777" w:rsidR="00DB2756" w:rsidRPr="005248AC" w:rsidRDefault="00DB2756" w:rsidP="00B73BB1">
            <w:pPr>
              <w:pStyle w:val="TableParagraph"/>
              <w:ind w:left="107"/>
              <w:rPr>
                <w:rFonts w:ascii="Garamond" w:hAnsi="Garamond"/>
                <w:sz w:val="18"/>
                <w:szCs w:val="18"/>
              </w:rPr>
            </w:pPr>
            <w:r w:rsidRPr="005248AC">
              <w:rPr>
                <w:rFonts w:ascii="Garamond" w:hAnsi="Garamond"/>
                <w:i/>
                <w:iCs/>
                <w:sz w:val="18"/>
                <w:szCs w:val="18"/>
              </w:rPr>
              <w:t>FORMAZIONE</w:t>
            </w:r>
          </w:p>
        </w:tc>
        <w:tc>
          <w:tcPr>
            <w:tcW w:w="2477" w:type="dxa"/>
            <w:vMerge w:val="restart"/>
          </w:tcPr>
          <w:p w14:paraId="3EC0D905" w14:textId="491668E2" w:rsidR="00DB2756" w:rsidRDefault="00DB2756" w:rsidP="00B73BB1">
            <w:pPr>
              <w:widowControl/>
              <w:adjustRightInd w:val="0"/>
              <w:rPr>
                <w:rFonts w:ascii="Garamond-Italic" w:eastAsiaTheme="minorHAnsi" w:hAnsi="Garamond-Italic" w:cs="Garamond-Italic"/>
                <w:i/>
                <w:iCs/>
                <w:sz w:val="20"/>
                <w:szCs w:val="20"/>
                <w:lang w:val="it-IT"/>
              </w:rPr>
            </w:pPr>
            <w:r w:rsidRPr="0075435D">
              <w:rPr>
                <w:rFonts w:ascii="Garamond-Italic" w:eastAsiaTheme="minorHAnsi" w:hAnsi="Garamond-Italic" w:cs="Garamond-Italic"/>
                <w:i/>
                <w:iCs/>
                <w:sz w:val="20"/>
                <w:szCs w:val="20"/>
                <w:lang w:val="it-IT"/>
              </w:rPr>
              <w:t>Laurea non specifica magistrale o quadriennale vecchio ordinamento</w:t>
            </w:r>
          </w:p>
          <w:p w14:paraId="7BC2821C" w14:textId="77777777" w:rsidR="00DB2756" w:rsidRPr="0075435D" w:rsidRDefault="00DB2756" w:rsidP="00B73BB1">
            <w:pPr>
              <w:widowControl/>
              <w:adjustRightInd w:val="0"/>
              <w:rPr>
                <w:rFonts w:ascii="Garamond-Italic" w:eastAsiaTheme="minorHAnsi" w:hAnsi="Garamond-Italic" w:cs="Garamond-Italic"/>
                <w:i/>
                <w:iCs/>
                <w:sz w:val="20"/>
                <w:szCs w:val="20"/>
                <w:lang w:val="it-IT"/>
              </w:rPr>
            </w:pPr>
          </w:p>
          <w:p w14:paraId="6F0F24E3" w14:textId="77777777" w:rsidR="00DB2756" w:rsidRPr="00D8221E" w:rsidRDefault="00DB2756" w:rsidP="00B73BB1">
            <w:pPr>
              <w:adjustRightInd w:val="0"/>
              <w:rPr>
                <w:rFonts w:ascii="Garamond-Italic" w:eastAsiaTheme="minorHAnsi" w:hAnsi="Garamond-Italic" w:cs="Garamond-Italic"/>
                <w:i/>
                <w:iCs/>
                <w:sz w:val="20"/>
                <w:szCs w:val="20"/>
                <w:lang w:val="it-IT"/>
              </w:rPr>
            </w:pPr>
            <w:r w:rsidRPr="00D8221E">
              <w:rPr>
                <w:rFonts w:ascii="Garamond-Italic" w:eastAsiaTheme="minorHAnsi" w:hAnsi="Garamond-Italic" w:cs="Garamond-Italic"/>
                <w:i/>
                <w:iCs/>
                <w:sz w:val="20"/>
                <w:szCs w:val="20"/>
                <w:lang w:val="it-IT"/>
              </w:rPr>
              <w:t xml:space="preserve">Laurea triennale </w:t>
            </w:r>
          </w:p>
          <w:p w14:paraId="16DF3E64" w14:textId="35EF9D2B" w:rsidR="00DB2756" w:rsidRPr="0075435D" w:rsidRDefault="00DB2756" w:rsidP="00B73BB1">
            <w:pPr>
              <w:adjustRightInd w:val="0"/>
              <w:rPr>
                <w:rFonts w:ascii="Garamond-Italic" w:eastAsiaTheme="minorHAnsi" w:hAnsi="Garamond-Italic" w:cs="Garamond-Italic"/>
                <w:i/>
                <w:iCs/>
                <w:sz w:val="20"/>
                <w:szCs w:val="20"/>
                <w:lang w:val="it-IT"/>
              </w:rPr>
            </w:pPr>
            <w:r w:rsidRPr="00D8221E">
              <w:rPr>
                <w:rFonts w:ascii="Garamond-Italic" w:eastAsiaTheme="minorHAnsi" w:hAnsi="Garamond-Italic" w:cs="Garamond-Italic"/>
                <w:i/>
                <w:iCs/>
                <w:sz w:val="20"/>
                <w:szCs w:val="20"/>
                <w:lang w:val="it-IT"/>
              </w:rPr>
              <w:t>(Si valuta un solo Titolo)</w:t>
            </w:r>
          </w:p>
        </w:tc>
        <w:tc>
          <w:tcPr>
            <w:tcW w:w="1351" w:type="dxa"/>
          </w:tcPr>
          <w:p w14:paraId="0D69374E" w14:textId="52C6AFD7" w:rsidR="00DB2756" w:rsidRPr="005248AC" w:rsidRDefault="00DB2756" w:rsidP="00B73BB1">
            <w:pPr>
              <w:pStyle w:val="TableParagraph"/>
              <w:spacing w:line="280" w:lineRule="exact"/>
              <w:ind w:left="109"/>
              <w:rPr>
                <w:rFonts w:ascii="Garamond" w:hAnsi="Garamond"/>
                <w:sz w:val="18"/>
                <w:szCs w:val="18"/>
              </w:rPr>
            </w:pPr>
            <w:proofErr w:type="spellStart"/>
            <w:r>
              <w:rPr>
                <w:rFonts w:ascii="Garamond" w:hAnsi="Garamond"/>
                <w:sz w:val="18"/>
                <w:szCs w:val="18"/>
              </w:rPr>
              <w:t>Punti</w:t>
            </w:r>
            <w:proofErr w:type="spellEnd"/>
            <w:r>
              <w:rPr>
                <w:rFonts w:ascii="Garamond" w:hAnsi="Garamond"/>
                <w:sz w:val="18"/>
                <w:szCs w:val="18"/>
              </w:rPr>
              <w:t xml:space="preserve"> </w:t>
            </w:r>
            <w:r w:rsidR="004F5F34">
              <w:rPr>
                <w:rFonts w:ascii="Garamond" w:hAnsi="Garamond"/>
                <w:sz w:val="18"/>
                <w:szCs w:val="18"/>
              </w:rPr>
              <w:t>10</w:t>
            </w:r>
          </w:p>
        </w:tc>
        <w:tc>
          <w:tcPr>
            <w:tcW w:w="965" w:type="dxa"/>
          </w:tcPr>
          <w:p w14:paraId="187B6EED" w14:textId="77777777" w:rsidR="00DB2756" w:rsidRPr="005248AC" w:rsidRDefault="00DB2756" w:rsidP="00B73BB1">
            <w:pPr>
              <w:pStyle w:val="TableParagraph"/>
              <w:rPr>
                <w:rFonts w:ascii="Garamond" w:hAnsi="Garamond"/>
                <w:sz w:val="18"/>
                <w:szCs w:val="18"/>
              </w:rPr>
            </w:pPr>
          </w:p>
        </w:tc>
        <w:tc>
          <w:tcPr>
            <w:tcW w:w="1370" w:type="dxa"/>
          </w:tcPr>
          <w:p w14:paraId="525B276E" w14:textId="67F3E9CB" w:rsidR="00DB2756" w:rsidRPr="005248AC" w:rsidRDefault="00DB2756" w:rsidP="00B73BB1">
            <w:pPr>
              <w:pStyle w:val="TableParagraph"/>
              <w:rPr>
                <w:rFonts w:ascii="Garamond" w:hAnsi="Garamond"/>
                <w:sz w:val="18"/>
                <w:szCs w:val="18"/>
              </w:rPr>
            </w:pPr>
          </w:p>
        </w:tc>
        <w:tc>
          <w:tcPr>
            <w:tcW w:w="1505" w:type="dxa"/>
          </w:tcPr>
          <w:p w14:paraId="0E047CAF" w14:textId="77777777" w:rsidR="00DB2756" w:rsidRPr="005248AC" w:rsidRDefault="00DB2756" w:rsidP="00B73BB1">
            <w:pPr>
              <w:pStyle w:val="TableParagraph"/>
              <w:rPr>
                <w:rFonts w:ascii="Times New Roman"/>
              </w:rPr>
            </w:pPr>
          </w:p>
        </w:tc>
      </w:tr>
      <w:tr w:rsidR="00DB2756" w:rsidRPr="005248AC" w14:paraId="69DC5E78" w14:textId="77777777" w:rsidTr="00B73BB1">
        <w:trPr>
          <w:trHeight w:val="561"/>
          <w:jc w:val="center"/>
        </w:trPr>
        <w:tc>
          <w:tcPr>
            <w:tcW w:w="1696" w:type="dxa"/>
            <w:vMerge/>
          </w:tcPr>
          <w:p w14:paraId="134746D9" w14:textId="77777777" w:rsidR="00DB2756" w:rsidRPr="005248AC" w:rsidRDefault="00DB2756" w:rsidP="00B73BB1">
            <w:pPr>
              <w:pStyle w:val="TableParagraph"/>
              <w:rPr>
                <w:rFonts w:ascii="Garamond" w:hAnsi="Garamond"/>
                <w:sz w:val="18"/>
                <w:szCs w:val="18"/>
              </w:rPr>
            </w:pPr>
          </w:p>
        </w:tc>
        <w:tc>
          <w:tcPr>
            <w:tcW w:w="2477" w:type="dxa"/>
            <w:vMerge/>
          </w:tcPr>
          <w:p w14:paraId="3075AC74" w14:textId="75970C54" w:rsidR="00DB2756" w:rsidRPr="005248AC" w:rsidRDefault="00DB2756" w:rsidP="00B73BB1">
            <w:pPr>
              <w:widowControl/>
              <w:adjustRightInd w:val="0"/>
              <w:rPr>
                <w:rFonts w:ascii="Garamond-Italic" w:eastAsiaTheme="minorHAnsi" w:hAnsi="Garamond-Italic" w:cs="Garamond-Italic"/>
                <w:i/>
                <w:iCs/>
                <w:sz w:val="20"/>
                <w:szCs w:val="20"/>
              </w:rPr>
            </w:pPr>
          </w:p>
        </w:tc>
        <w:tc>
          <w:tcPr>
            <w:tcW w:w="1351" w:type="dxa"/>
          </w:tcPr>
          <w:p w14:paraId="2D65ABC5" w14:textId="53A9D5E1" w:rsidR="00DB2756" w:rsidRPr="005248AC" w:rsidRDefault="00DB2756" w:rsidP="00B73BB1">
            <w:pPr>
              <w:pStyle w:val="TableParagraph"/>
              <w:spacing w:line="280" w:lineRule="exact"/>
              <w:ind w:left="109"/>
              <w:rPr>
                <w:rFonts w:ascii="Garamond" w:hAnsi="Garamond"/>
                <w:sz w:val="18"/>
                <w:szCs w:val="18"/>
              </w:rPr>
            </w:pPr>
            <w:proofErr w:type="spellStart"/>
            <w:r w:rsidRPr="005248AC">
              <w:rPr>
                <w:rFonts w:ascii="Garamond" w:hAnsi="Garamond"/>
                <w:sz w:val="18"/>
                <w:szCs w:val="18"/>
              </w:rPr>
              <w:t>Punti</w:t>
            </w:r>
            <w:proofErr w:type="spellEnd"/>
            <w:r w:rsidRPr="005248AC">
              <w:rPr>
                <w:rFonts w:ascii="Garamond" w:hAnsi="Garamond"/>
                <w:sz w:val="18"/>
                <w:szCs w:val="18"/>
              </w:rPr>
              <w:t xml:space="preserve"> </w:t>
            </w:r>
            <w:r w:rsidR="00AE51FA">
              <w:rPr>
                <w:rFonts w:ascii="Garamond" w:hAnsi="Garamond"/>
                <w:sz w:val="18"/>
                <w:szCs w:val="18"/>
              </w:rPr>
              <w:t>6</w:t>
            </w:r>
          </w:p>
        </w:tc>
        <w:tc>
          <w:tcPr>
            <w:tcW w:w="965" w:type="dxa"/>
          </w:tcPr>
          <w:p w14:paraId="307B5EF0" w14:textId="77777777" w:rsidR="00DB2756" w:rsidRPr="005248AC" w:rsidRDefault="00DB2756" w:rsidP="00B73BB1">
            <w:pPr>
              <w:pStyle w:val="TableParagraph"/>
              <w:rPr>
                <w:rFonts w:ascii="Garamond" w:hAnsi="Garamond"/>
                <w:sz w:val="18"/>
                <w:szCs w:val="18"/>
              </w:rPr>
            </w:pPr>
          </w:p>
        </w:tc>
        <w:tc>
          <w:tcPr>
            <w:tcW w:w="1370" w:type="dxa"/>
          </w:tcPr>
          <w:p w14:paraId="07F5E3C6" w14:textId="77777777" w:rsidR="00DB2756" w:rsidRPr="005248AC" w:rsidRDefault="00DB2756" w:rsidP="00B73BB1">
            <w:pPr>
              <w:pStyle w:val="TableParagraph"/>
              <w:rPr>
                <w:rFonts w:ascii="Garamond" w:hAnsi="Garamond"/>
                <w:sz w:val="18"/>
                <w:szCs w:val="18"/>
              </w:rPr>
            </w:pPr>
          </w:p>
        </w:tc>
        <w:tc>
          <w:tcPr>
            <w:tcW w:w="1505" w:type="dxa"/>
          </w:tcPr>
          <w:p w14:paraId="7F2FDA73" w14:textId="77777777" w:rsidR="00DB2756" w:rsidRPr="005248AC" w:rsidRDefault="00DB2756" w:rsidP="00B73BB1">
            <w:pPr>
              <w:pStyle w:val="TableParagraph"/>
              <w:rPr>
                <w:rFonts w:ascii="Times New Roman"/>
              </w:rPr>
            </w:pPr>
          </w:p>
        </w:tc>
      </w:tr>
      <w:tr w:rsidR="00FB515E" w:rsidRPr="005248AC" w14:paraId="1115251F" w14:textId="77777777" w:rsidTr="000D1A5D">
        <w:trPr>
          <w:trHeight w:val="865"/>
          <w:jc w:val="center"/>
        </w:trPr>
        <w:tc>
          <w:tcPr>
            <w:tcW w:w="1696" w:type="dxa"/>
            <w:vMerge/>
          </w:tcPr>
          <w:p w14:paraId="462102A0" w14:textId="77777777" w:rsidR="00FB515E" w:rsidRPr="005248AC" w:rsidRDefault="00FB515E" w:rsidP="00FB515E">
            <w:pPr>
              <w:rPr>
                <w:rFonts w:ascii="Garamond" w:hAnsi="Garamond"/>
                <w:sz w:val="18"/>
                <w:szCs w:val="18"/>
              </w:rPr>
            </w:pPr>
          </w:p>
        </w:tc>
        <w:tc>
          <w:tcPr>
            <w:tcW w:w="2477" w:type="dxa"/>
          </w:tcPr>
          <w:p w14:paraId="7B6E9694" w14:textId="77777777" w:rsidR="00FB515E" w:rsidRPr="0075435D" w:rsidRDefault="00FB515E" w:rsidP="00FB515E">
            <w:pPr>
              <w:pStyle w:val="TableParagraph"/>
              <w:tabs>
                <w:tab w:val="left" w:pos="1142"/>
                <w:tab w:val="left" w:pos="2461"/>
              </w:tabs>
              <w:spacing w:line="280" w:lineRule="exact"/>
              <w:ind w:left="1"/>
              <w:rPr>
                <w:rFonts w:ascii="Garamond" w:hAnsi="Garamond"/>
                <w:sz w:val="18"/>
                <w:szCs w:val="18"/>
                <w:lang w:val="it-IT"/>
              </w:rPr>
            </w:pPr>
            <w:r w:rsidRPr="0075435D">
              <w:rPr>
                <w:rFonts w:ascii="Garamond-Italic" w:eastAsiaTheme="minorHAnsi" w:hAnsi="Garamond-Italic" w:cs="Garamond-Italic"/>
                <w:i/>
                <w:iCs/>
                <w:sz w:val="20"/>
                <w:szCs w:val="20"/>
                <w:lang w:val="it-IT"/>
              </w:rPr>
              <w:t>Diploma di istruzione secondaria superiore di secondo grado</w:t>
            </w:r>
          </w:p>
        </w:tc>
        <w:tc>
          <w:tcPr>
            <w:tcW w:w="1351" w:type="dxa"/>
          </w:tcPr>
          <w:p w14:paraId="5C939F87" w14:textId="77777777" w:rsidR="00FB515E" w:rsidRPr="005248AC" w:rsidRDefault="00FB515E" w:rsidP="00FB515E">
            <w:pPr>
              <w:pStyle w:val="TableParagraph"/>
              <w:spacing w:line="280" w:lineRule="exact"/>
              <w:ind w:left="109"/>
              <w:rPr>
                <w:rFonts w:ascii="Garamond" w:hAnsi="Garamond"/>
                <w:sz w:val="18"/>
                <w:szCs w:val="18"/>
              </w:rPr>
            </w:pPr>
            <w:proofErr w:type="spellStart"/>
            <w:r w:rsidRPr="005248AC">
              <w:rPr>
                <w:rFonts w:ascii="Garamond" w:hAnsi="Garamond"/>
                <w:sz w:val="18"/>
                <w:szCs w:val="18"/>
              </w:rPr>
              <w:t>Punti</w:t>
            </w:r>
            <w:proofErr w:type="spellEnd"/>
            <w:r w:rsidRPr="005248AC">
              <w:rPr>
                <w:rFonts w:ascii="Garamond" w:hAnsi="Garamond"/>
                <w:sz w:val="18"/>
                <w:szCs w:val="18"/>
              </w:rPr>
              <w:t xml:space="preserve"> 5</w:t>
            </w:r>
          </w:p>
        </w:tc>
        <w:tc>
          <w:tcPr>
            <w:tcW w:w="965" w:type="dxa"/>
          </w:tcPr>
          <w:p w14:paraId="265BF04F" w14:textId="1893CC01" w:rsidR="00FB515E" w:rsidRPr="005248AC" w:rsidRDefault="00FB515E" w:rsidP="00FB515E">
            <w:pPr>
              <w:pStyle w:val="TableParagraph"/>
              <w:rPr>
                <w:rFonts w:ascii="Garamond" w:hAnsi="Garamond"/>
                <w:sz w:val="18"/>
                <w:szCs w:val="18"/>
              </w:rPr>
            </w:pPr>
          </w:p>
        </w:tc>
        <w:tc>
          <w:tcPr>
            <w:tcW w:w="1370" w:type="dxa"/>
          </w:tcPr>
          <w:p w14:paraId="301EE09D" w14:textId="135D06E9" w:rsidR="00FB515E" w:rsidRPr="005248AC" w:rsidRDefault="00FB515E" w:rsidP="00FB515E">
            <w:pPr>
              <w:pStyle w:val="TableParagraph"/>
              <w:rPr>
                <w:rFonts w:ascii="Garamond" w:hAnsi="Garamond"/>
                <w:sz w:val="18"/>
                <w:szCs w:val="18"/>
              </w:rPr>
            </w:pPr>
          </w:p>
        </w:tc>
        <w:tc>
          <w:tcPr>
            <w:tcW w:w="1505" w:type="dxa"/>
          </w:tcPr>
          <w:p w14:paraId="2B9BBFAD" w14:textId="77777777" w:rsidR="00FB515E" w:rsidRPr="005248AC" w:rsidRDefault="00FB515E" w:rsidP="00FB515E">
            <w:pPr>
              <w:pStyle w:val="TableParagraph"/>
              <w:rPr>
                <w:rFonts w:ascii="Times New Roman"/>
              </w:rPr>
            </w:pPr>
          </w:p>
        </w:tc>
      </w:tr>
      <w:tr w:rsidR="00FB515E" w:rsidRPr="005248AC" w14:paraId="496476C3" w14:textId="77777777" w:rsidTr="000D1A5D">
        <w:trPr>
          <w:trHeight w:val="842"/>
          <w:jc w:val="center"/>
        </w:trPr>
        <w:tc>
          <w:tcPr>
            <w:tcW w:w="1696" w:type="dxa"/>
            <w:vMerge/>
          </w:tcPr>
          <w:p w14:paraId="733DBE7F" w14:textId="77777777" w:rsidR="00FB515E" w:rsidRPr="005248AC" w:rsidRDefault="00FB515E" w:rsidP="00FB515E">
            <w:pPr>
              <w:rPr>
                <w:rFonts w:ascii="Garamond" w:hAnsi="Garamond"/>
                <w:sz w:val="18"/>
                <w:szCs w:val="18"/>
              </w:rPr>
            </w:pPr>
          </w:p>
        </w:tc>
        <w:tc>
          <w:tcPr>
            <w:tcW w:w="2477" w:type="dxa"/>
          </w:tcPr>
          <w:p w14:paraId="22C1FCBC" w14:textId="5EE4E526" w:rsidR="00FB515E" w:rsidRPr="0075435D" w:rsidRDefault="00757EC6" w:rsidP="00757EC6">
            <w:pPr>
              <w:pStyle w:val="TableParagraph"/>
              <w:tabs>
                <w:tab w:val="left" w:pos="1524"/>
                <w:tab w:val="left" w:pos="2133"/>
              </w:tabs>
              <w:ind w:left="0" w:right="94"/>
              <w:rPr>
                <w:rFonts w:ascii="Garamond" w:hAnsi="Garamond"/>
                <w:sz w:val="18"/>
                <w:szCs w:val="18"/>
                <w:lang w:val="it-IT"/>
              </w:rPr>
            </w:pPr>
            <w:r w:rsidRPr="00D8221E">
              <w:rPr>
                <w:rFonts w:ascii="Garamond" w:hAnsi="Garamond"/>
                <w:sz w:val="18"/>
                <w:szCs w:val="18"/>
                <w:lang w:val="it-IT"/>
              </w:rPr>
              <w:t>Corsi di formazione organizzati da M.I.</w:t>
            </w:r>
            <w:r w:rsidR="00D8221E">
              <w:rPr>
                <w:rFonts w:ascii="Garamond" w:hAnsi="Garamond"/>
                <w:sz w:val="18"/>
                <w:szCs w:val="18"/>
                <w:lang w:val="it-IT"/>
              </w:rPr>
              <w:t>M</w:t>
            </w:r>
            <w:r w:rsidRPr="00D8221E">
              <w:rPr>
                <w:rFonts w:ascii="Garamond" w:hAnsi="Garamond"/>
                <w:sz w:val="18"/>
                <w:szCs w:val="18"/>
                <w:lang w:val="it-IT"/>
              </w:rPr>
              <w:t>-USR-Scuole</w:t>
            </w:r>
          </w:p>
          <w:p w14:paraId="07096FAC" w14:textId="77777777" w:rsidR="00FB515E" w:rsidRPr="0075435D" w:rsidRDefault="00FB515E" w:rsidP="00FB515E">
            <w:pPr>
              <w:widowControl/>
              <w:adjustRightInd w:val="0"/>
              <w:ind w:left="1"/>
              <w:rPr>
                <w:rFonts w:ascii="Garamond-Italic" w:eastAsiaTheme="minorHAnsi" w:hAnsi="Garamond-Italic" w:cs="Garamond-Italic"/>
                <w:i/>
                <w:iCs/>
                <w:sz w:val="20"/>
                <w:szCs w:val="20"/>
                <w:lang w:val="it-IT"/>
              </w:rPr>
            </w:pPr>
            <w:r w:rsidRPr="0075435D">
              <w:rPr>
                <w:rFonts w:ascii="Garamond-Italic" w:eastAsiaTheme="minorHAnsi" w:hAnsi="Garamond-Italic" w:cs="Garamond-Italic"/>
                <w:i/>
                <w:iCs/>
                <w:sz w:val="20"/>
                <w:szCs w:val="20"/>
                <w:lang w:val="it-IT"/>
              </w:rPr>
              <w:t>Attestati di corsi di formazione/aggiornamento inerenti</w:t>
            </w:r>
          </w:p>
          <w:p w14:paraId="100DD5E1" w14:textId="77777777" w:rsidR="00FB515E" w:rsidRPr="005248AC" w:rsidRDefault="00FB515E" w:rsidP="00FB515E">
            <w:pPr>
              <w:pStyle w:val="TableParagraph"/>
              <w:tabs>
                <w:tab w:val="left" w:pos="1524"/>
                <w:tab w:val="left" w:pos="2133"/>
              </w:tabs>
              <w:spacing w:before="0"/>
              <w:ind w:left="1" w:right="94"/>
              <w:rPr>
                <w:rFonts w:ascii="Garamond" w:hAnsi="Garamond"/>
                <w:sz w:val="18"/>
                <w:szCs w:val="18"/>
              </w:rPr>
            </w:pPr>
            <w:proofErr w:type="spellStart"/>
            <w:r w:rsidRPr="005248AC">
              <w:rPr>
                <w:rFonts w:ascii="Garamond-Italic" w:eastAsiaTheme="minorHAnsi" w:hAnsi="Garamond-Italic" w:cs="Garamond-Italic"/>
                <w:i/>
                <w:iCs/>
                <w:sz w:val="20"/>
                <w:szCs w:val="20"/>
              </w:rPr>
              <w:t>all’attività</w:t>
            </w:r>
            <w:proofErr w:type="spellEnd"/>
            <w:r w:rsidRPr="005248AC">
              <w:rPr>
                <w:rFonts w:ascii="Garamond-Italic" w:eastAsiaTheme="minorHAnsi" w:hAnsi="Garamond-Italic" w:cs="Garamond-Italic"/>
                <w:i/>
                <w:iCs/>
                <w:sz w:val="20"/>
                <w:szCs w:val="20"/>
              </w:rPr>
              <w:t xml:space="preserve"> da </w:t>
            </w:r>
            <w:proofErr w:type="spellStart"/>
            <w:r w:rsidRPr="005248AC">
              <w:rPr>
                <w:rFonts w:ascii="Garamond-Italic" w:eastAsiaTheme="minorHAnsi" w:hAnsi="Garamond-Italic" w:cs="Garamond-Italic"/>
                <w:i/>
                <w:iCs/>
                <w:sz w:val="20"/>
                <w:szCs w:val="20"/>
              </w:rPr>
              <w:t>svolgere</w:t>
            </w:r>
            <w:proofErr w:type="spellEnd"/>
          </w:p>
        </w:tc>
        <w:tc>
          <w:tcPr>
            <w:tcW w:w="1351" w:type="dxa"/>
          </w:tcPr>
          <w:p w14:paraId="7DD2DBA5" w14:textId="77777777" w:rsidR="00FB515E" w:rsidRPr="0075435D" w:rsidRDefault="00FB515E" w:rsidP="00FB515E">
            <w:pPr>
              <w:pStyle w:val="TableParagraph"/>
              <w:ind w:left="109" w:right="31"/>
              <w:rPr>
                <w:rFonts w:ascii="Garamond" w:hAnsi="Garamond"/>
                <w:sz w:val="18"/>
                <w:szCs w:val="18"/>
                <w:lang w:val="it-IT"/>
              </w:rPr>
            </w:pPr>
            <w:r w:rsidRPr="0075435D">
              <w:rPr>
                <w:rFonts w:ascii="Garamond" w:hAnsi="Garamond"/>
                <w:sz w:val="18"/>
                <w:szCs w:val="18"/>
                <w:lang w:val="it-IT"/>
              </w:rPr>
              <w:t>Punti 5 per ogni per un massimo di 6 corsi</w:t>
            </w:r>
          </w:p>
        </w:tc>
        <w:tc>
          <w:tcPr>
            <w:tcW w:w="965" w:type="dxa"/>
          </w:tcPr>
          <w:p w14:paraId="1D415103" w14:textId="79060678" w:rsidR="00FB515E" w:rsidRPr="0075435D" w:rsidRDefault="00FB515E" w:rsidP="00FB515E">
            <w:pPr>
              <w:pStyle w:val="TableParagraph"/>
              <w:rPr>
                <w:rFonts w:ascii="Garamond" w:hAnsi="Garamond"/>
                <w:sz w:val="18"/>
                <w:szCs w:val="18"/>
                <w:lang w:val="it-IT"/>
              </w:rPr>
            </w:pPr>
          </w:p>
        </w:tc>
        <w:tc>
          <w:tcPr>
            <w:tcW w:w="1370" w:type="dxa"/>
          </w:tcPr>
          <w:p w14:paraId="6DCDB488" w14:textId="72DEDD47" w:rsidR="00FB515E" w:rsidRPr="0075435D" w:rsidRDefault="00FB515E" w:rsidP="00FB515E">
            <w:pPr>
              <w:pStyle w:val="TableParagraph"/>
              <w:rPr>
                <w:rFonts w:ascii="Garamond" w:hAnsi="Garamond"/>
                <w:sz w:val="18"/>
                <w:szCs w:val="18"/>
                <w:lang w:val="it-IT"/>
              </w:rPr>
            </w:pPr>
          </w:p>
        </w:tc>
        <w:tc>
          <w:tcPr>
            <w:tcW w:w="1505" w:type="dxa"/>
          </w:tcPr>
          <w:p w14:paraId="0793BA73" w14:textId="77777777" w:rsidR="00FB515E" w:rsidRPr="0075435D" w:rsidRDefault="00FB515E" w:rsidP="00FB515E">
            <w:pPr>
              <w:pStyle w:val="TableParagraph"/>
              <w:rPr>
                <w:rFonts w:ascii="Times New Roman"/>
                <w:lang w:val="it-IT"/>
              </w:rPr>
            </w:pPr>
          </w:p>
        </w:tc>
      </w:tr>
      <w:tr w:rsidR="00757EC6" w:rsidRPr="005248AC" w14:paraId="231054A4" w14:textId="77777777" w:rsidTr="00B73BB1">
        <w:trPr>
          <w:trHeight w:val="842"/>
          <w:jc w:val="center"/>
        </w:trPr>
        <w:tc>
          <w:tcPr>
            <w:tcW w:w="1696" w:type="dxa"/>
            <w:vMerge w:val="restart"/>
            <w:tcBorders>
              <w:top w:val="nil"/>
            </w:tcBorders>
          </w:tcPr>
          <w:p w14:paraId="2E2CFE64" w14:textId="77777777" w:rsidR="00757EC6" w:rsidRPr="005248AC" w:rsidRDefault="00757EC6" w:rsidP="00FB515E">
            <w:pPr>
              <w:ind w:left="132"/>
              <w:rPr>
                <w:rFonts w:ascii="Garamond" w:hAnsi="Garamond"/>
                <w:i/>
                <w:iCs/>
                <w:sz w:val="18"/>
                <w:szCs w:val="18"/>
              </w:rPr>
            </w:pPr>
            <w:r w:rsidRPr="005248AC">
              <w:rPr>
                <w:rFonts w:ascii="Garamond" w:hAnsi="Garamond"/>
                <w:i/>
                <w:iCs/>
                <w:sz w:val="18"/>
                <w:szCs w:val="18"/>
              </w:rPr>
              <w:t>ESPERIENZE   PROFESSIONALI</w:t>
            </w:r>
          </w:p>
          <w:p w14:paraId="0F281D38" w14:textId="77777777" w:rsidR="00757EC6" w:rsidRPr="005248AC" w:rsidRDefault="00757EC6" w:rsidP="00FB515E">
            <w:pPr>
              <w:rPr>
                <w:rFonts w:ascii="Garamond" w:hAnsi="Garamond"/>
                <w:sz w:val="18"/>
                <w:szCs w:val="18"/>
              </w:rPr>
            </w:pPr>
          </w:p>
          <w:p w14:paraId="10F5AD7C" w14:textId="77777777" w:rsidR="00757EC6" w:rsidRPr="005248AC" w:rsidRDefault="00757EC6" w:rsidP="00FB515E">
            <w:pPr>
              <w:rPr>
                <w:rFonts w:ascii="Garamond" w:hAnsi="Garamond"/>
                <w:sz w:val="18"/>
                <w:szCs w:val="18"/>
              </w:rPr>
            </w:pPr>
          </w:p>
        </w:tc>
        <w:tc>
          <w:tcPr>
            <w:tcW w:w="2477" w:type="dxa"/>
          </w:tcPr>
          <w:p w14:paraId="3C0D341B" w14:textId="77777777" w:rsidR="00757EC6" w:rsidRPr="0075435D" w:rsidRDefault="00757EC6" w:rsidP="00FB515E">
            <w:pPr>
              <w:pStyle w:val="TableParagraph"/>
              <w:tabs>
                <w:tab w:val="left" w:pos="1524"/>
                <w:tab w:val="left" w:pos="2133"/>
              </w:tabs>
              <w:spacing w:before="0" w:line="276" w:lineRule="auto"/>
              <w:ind w:left="0" w:right="94"/>
              <w:rPr>
                <w:rFonts w:ascii="Garamond" w:hAnsi="Garamond"/>
                <w:sz w:val="18"/>
                <w:szCs w:val="18"/>
                <w:lang w:val="it-IT"/>
              </w:rPr>
            </w:pPr>
            <w:r w:rsidRPr="0075435D">
              <w:rPr>
                <w:rFonts w:ascii="Garamond" w:hAnsi="Garamond"/>
                <w:sz w:val="18"/>
                <w:szCs w:val="18"/>
                <w:lang w:val="it-IT"/>
              </w:rPr>
              <w:t xml:space="preserve">Ricoprire o aver ricoperto  </w:t>
            </w:r>
          </w:p>
          <w:p w14:paraId="6194C347" w14:textId="5195F34C" w:rsidR="00757EC6" w:rsidRPr="0075435D" w:rsidRDefault="00757EC6" w:rsidP="00FB515E">
            <w:pPr>
              <w:pStyle w:val="TableParagraph"/>
              <w:tabs>
                <w:tab w:val="left" w:pos="1524"/>
                <w:tab w:val="left" w:pos="2133"/>
              </w:tabs>
              <w:spacing w:before="0" w:line="276" w:lineRule="auto"/>
              <w:ind w:left="-282" w:right="94" w:firstLine="297"/>
              <w:rPr>
                <w:rFonts w:ascii="Garamond" w:hAnsi="Garamond"/>
                <w:sz w:val="18"/>
                <w:szCs w:val="18"/>
                <w:lang w:val="it-IT"/>
              </w:rPr>
            </w:pPr>
            <w:r w:rsidRPr="0075435D">
              <w:rPr>
                <w:rFonts w:ascii="Garamond" w:hAnsi="Garamond"/>
                <w:sz w:val="18"/>
                <w:szCs w:val="18"/>
                <w:lang w:val="it-IT"/>
              </w:rPr>
              <w:t>l’incarico di DSGA</w:t>
            </w:r>
          </w:p>
        </w:tc>
        <w:tc>
          <w:tcPr>
            <w:tcW w:w="1351" w:type="dxa"/>
          </w:tcPr>
          <w:p w14:paraId="231461F9" w14:textId="77777777" w:rsidR="00757EC6" w:rsidRPr="00193E8C" w:rsidRDefault="00757EC6" w:rsidP="00FB515E">
            <w:pPr>
              <w:pStyle w:val="TableParagraph"/>
              <w:ind w:left="109" w:right="31"/>
              <w:rPr>
                <w:rFonts w:ascii="Garamond" w:hAnsi="Garamond"/>
                <w:sz w:val="18"/>
                <w:szCs w:val="18"/>
                <w:lang w:val="it-IT"/>
              </w:rPr>
            </w:pPr>
            <w:r w:rsidRPr="00193E8C">
              <w:rPr>
                <w:rFonts w:ascii="Garamond" w:hAnsi="Garamond"/>
                <w:sz w:val="18"/>
                <w:szCs w:val="18"/>
                <w:lang w:val="it-IT"/>
              </w:rPr>
              <w:t>Punti 2 per ogni incarico per un massimo di 5 incarichi</w:t>
            </w:r>
          </w:p>
        </w:tc>
        <w:tc>
          <w:tcPr>
            <w:tcW w:w="965" w:type="dxa"/>
          </w:tcPr>
          <w:p w14:paraId="5FFF4580" w14:textId="017B216A" w:rsidR="00757EC6" w:rsidRPr="00193E8C" w:rsidRDefault="00757EC6" w:rsidP="00FB515E">
            <w:pPr>
              <w:pStyle w:val="TableParagraph"/>
              <w:rPr>
                <w:rFonts w:ascii="Garamond" w:hAnsi="Garamond"/>
                <w:sz w:val="18"/>
                <w:szCs w:val="18"/>
                <w:lang w:val="it-IT"/>
              </w:rPr>
            </w:pPr>
          </w:p>
        </w:tc>
        <w:tc>
          <w:tcPr>
            <w:tcW w:w="1370" w:type="dxa"/>
          </w:tcPr>
          <w:p w14:paraId="5F1A3A9B" w14:textId="6ADBD551" w:rsidR="00757EC6" w:rsidRPr="00193E8C" w:rsidRDefault="00757EC6" w:rsidP="00FB515E">
            <w:pPr>
              <w:pStyle w:val="TableParagraph"/>
              <w:rPr>
                <w:rFonts w:ascii="Garamond" w:hAnsi="Garamond"/>
                <w:sz w:val="18"/>
                <w:szCs w:val="18"/>
                <w:lang w:val="it-IT"/>
              </w:rPr>
            </w:pPr>
          </w:p>
        </w:tc>
        <w:tc>
          <w:tcPr>
            <w:tcW w:w="1505" w:type="dxa"/>
          </w:tcPr>
          <w:p w14:paraId="0C4736DC" w14:textId="77777777" w:rsidR="00757EC6" w:rsidRPr="00193E8C" w:rsidRDefault="00757EC6" w:rsidP="00FB515E">
            <w:pPr>
              <w:pStyle w:val="TableParagraph"/>
              <w:rPr>
                <w:rFonts w:ascii="Times New Roman"/>
                <w:lang w:val="it-IT"/>
              </w:rPr>
            </w:pPr>
          </w:p>
        </w:tc>
      </w:tr>
      <w:tr w:rsidR="00757EC6" w:rsidRPr="005248AC" w14:paraId="7B0BFE9A" w14:textId="77777777" w:rsidTr="0012792E">
        <w:trPr>
          <w:trHeight w:val="842"/>
          <w:jc w:val="center"/>
        </w:trPr>
        <w:tc>
          <w:tcPr>
            <w:tcW w:w="1696" w:type="dxa"/>
            <w:vMerge/>
          </w:tcPr>
          <w:p w14:paraId="1E3F9A3C" w14:textId="77777777" w:rsidR="00757EC6" w:rsidRPr="00D8221E" w:rsidRDefault="00757EC6" w:rsidP="00FB515E">
            <w:pPr>
              <w:ind w:left="132"/>
              <w:rPr>
                <w:rFonts w:ascii="Garamond" w:hAnsi="Garamond"/>
                <w:i/>
                <w:iCs/>
                <w:sz w:val="18"/>
                <w:szCs w:val="18"/>
                <w:lang w:val="it-IT"/>
              </w:rPr>
            </w:pPr>
          </w:p>
        </w:tc>
        <w:tc>
          <w:tcPr>
            <w:tcW w:w="2477" w:type="dxa"/>
          </w:tcPr>
          <w:p w14:paraId="4B7CA3AD" w14:textId="77777777" w:rsidR="00757EC6" w:rsidRPr="0075435D" w:rsidRDefault="00757EC6" w:rsidP="00757EC6">
            <w:pPr>
              <w:pStyle w:val="TableParagraph"/>
              <w:tabs>
                <w:tab w:val="left" w:pos="1524"/>
                <w:tab w:val="left" w:pos="2133"/>
              </w:tabs>
              <w:spacing w:before="0" w:line="276" w:lineRule="auto"/>
              <w:ind w:left="0" w:right="94"/>
              <w:rPr>
                <w:rFonts w:ascii="Garamond" w:hAnsi="Garamond"/>
                <w:sz w:val="18"/>
                <w:szCs w:val="18"/>
                <w:lang w:val="it-IT"/>
              </w:rPr>
            </w:pPr>
            <w:r w:rsidRPr="0075435D">
              <w:rPr>
                <w:rFonts w:ascii="Garamond" w:hAnsi="Garamond"/>
                <w:sz w:val="18"/>
                <w:szCs w:val="18"/>
                <w:lang w:val="it-IT"/>
              </w:rPr>
              <w:t xml:space="preserve">Ricoprire o aver ricoperto  </w:t>
            </w:r>
          </w:p>
          <w:p w14:paraId="090CB050" w14:textId="1F140FD2" w:rsidR="00757EC6" w:rsidRPr="00D8221E" w:rsidRDefault="00757EC6" w:rsidP="00757EC6">
            <w:pPr>
              <w:pStyle w:val="TableParagraph"/>
              <w:tabs>
                <w:tab w:val="left" w:pos="1524"/>
                <w:tab w:val="left" w:pos="2133"/>
              </w:tabs>
              <w:spacing w:before="0" w:line="276" w:lineRule="auto"/>
              <w:ind w:left="0" w:right="94"/>
              <w:rPr>
                <w:rFonts w:ascii="Garamond" w:hAnsi="Garamond"/>
                <w:sz w:val="18"/>
                <w:szCs w:val="18"/>
                <w:lang w:val="it-IT"/>
              </w:rPr>
            </w:pPr>
            <w:r>
              <w:rPr>
                <w:rFonts w:ascii="Garamond" w:hAnsi="Garamond"/>
                <w:sz w:val="18"/>
                <w:szCs w:val="18"/>
                <w:lang w:val="it-IT"/>
              </w:rPr>
              <w:t xml:space="preserve">l’incarico di Supporto al </w:t>
            </w:r>
            <w:r w:rsidR="00D8221E">
              <w:rPr>
                <w:rFonts w:ascii="Garamond" w:hAnsi="Garamond"/>
                <w:sz w:val="18"/>
                <w:szCs w:val="18"/>
                <w:lang w:val="it-IT"/>
              </w:rPr>
              <w:t>RUP progetti</w:t>
            </w:r>
            <w:r>
              <w:rPr>
                <w:rFonts w:ascii="Garamond" w:hAnsi="Garamond"/>
                <w:sz w:val="18"/>
                <w:szCs w:val="18"/>
                <w:lang w:val="it-IT"/>
              </w:rPr>
              <w:t xml:space="preserve"> PNRR-Sif</w:t>
            </w:r>
            <w:r w:rsidR="00DB2756">
              <w:rPr>
                <w:rFonts w:ascii="Garamond" w:hAnsi="Garamond"/>
                <w:sz w:val="18"/>
                <w:szCs w:val="18"/>
                <w:lang w:val="it-IT"/>
              </w:rPr>
              <w:t xml:space="preserve"> 2127-POC</w:t>
            </w:r>
            <w:r w:rsidR="00AE51FA">
              <w:rPr>
                <w:rFonts w:ascii="Garamond" w:hAnsi="Garamond"/>
                <w:sz w:val="18"/>
                <w:szCs w:val="18"/>
                <w:lang w:val="it-IT"/>
              </w:rPr>
              <w:t xml:space="preserve"> Documentate attraverso esperienze lavorative </w:t>
            </w:r>
            <w:r w:rsidR="00D8221E">
              <w:rPr>
                <w:rFonts w:ascii="Garamond" w:hAnsi="Garamond"/>
                <w:sz w:val="18"/>
                <w:szCs w:val="18"/>
                <w:lang w:val="it-IT"/>
              </w:rPr>
              <w:t>professionali, pubbliche</w:t>
            </w:r>
            <w:r w:rsidR="00AE51FA">
              <w:rPr>
                <w:rFonts w:ascii="Garamond" w:hAnsi="Garamond"/>
                <w:sz w:val="18"/>
                <w:szCs w:val="18"/>
                <w:lang w:val="it-IT"/>
              </w:rPr>
              <w:t xml:space="preserve"> o private di gestione economico finanziarie e di ogni attività</w:t>
            </w:r>
            <w:r w:rsidR="008A5CF7">
              <w:rPr>
                <w:rFonts w:ascii="Garamond" w:hAnsi="Garamond"/>
                <w:sz w:val="18"/>
                <w:szCs w:val="18"/>
                <w:lang w:val="it-IT"/>
              </w:rPr>
              <w:t xml:space="preserve"> </w:t>
            </w:r>
            <w:r w:rsidR="00AE51FA">
              <w:rPr>
                <w:rFonts w:ascii="Garamond" w:hAnsi="Garamond"/>
                <w:sz w:val="18"/>
                <w:szCs w:val="18"/>
                <w:lang w:val="it-IT"/>
              </w:rPr>
              <w:t>riguardante la tematica</w:t>
            </w:r>
            <w:r w:rsidR="008A5CF7">
              <w:rPr>
                <w:rFonts w:ascii="Garamond" w:hAnsi="Garamond"/>
                <w:sz w:val="18"/>
                <w:szCs w:val="18"/>
                <w:lang w:val="it-IT"/>
              </w:rPr>
              <w:t xml:space="preserve"> dell’incarico</w:t>
            </w:r>
            <w:r w:rsidR="00D12978">
              <w:rPr>
                <w:rFonts w:ascii="Garamond" w:hAnsi="Garamond"/>
                <w:sz w:val="18"/>
                <w:szCs w:val="18"/>
                <w:lang w:val="it-IT"/>
              </w:rPr>
              <w:t xml:space="preserve"> min. 50 ore</w:t>
            </w:r>
          </w:p>
        </w:tc>
        <w:tc>
          <w:tcPr>
            <w:tcW w:w="1351" w:type="dxa"/>
          </w:tcPr>
          <w:p w14:paraId="46D4AF99" w14:textId="36B321C8" w:rsidR="00757EC6" w:rsidRPr="00D8221E" w:rsidRDefault="00D12978" w:rsidP="00D12978">
            <w:pPr>
              <w:pStyle w:val="TableParagraph"/>
              <w:ind w:left="109" w:right="31"/>
              <w:rPr>
                <w:rFonts w:ascii="Garamond" w:hAnsi="Garamond"/>
                <w:sz w:val="18"/>
                <w:szCs w:val="18"/>
                <w:lang w:val="it-IT"/>
              </w:rPr>
            </w:pPr>
            <w:r w:rsidRPr="00193E8C">
              <w:rPr>
                <w:rFonts w:ascii="Garamond" w:hAnsi="Garamond"/>
                <w:sz w:val="18"/>
                <w:szCs w:val="18"/>
                <w:lang w:val="it-IT"/>
              </w:rPr>
              <w:t xml:space="preserve">Punti </w:t>
            </w:r>
            <w:r>
              <w:rPr>
                <w:rFonts w:ascii="Garamond" w:hAnsi="Garamond"/>
                <w:sz w:val="18"/>
                <w:szCs w:val="18"/>
                <w:lang w:val="it-IT"/>
              </w:rPr>
              <w:t>1</w:t>
            </w:r>
            <w:r w:rsidRPr="00193E8C">
              <w:rPr>
                <w:rFonts w:ascii="Garamond" w:hAnsi="Garamond"/>
                <w:sz w:val="18"/>
                <w:szCs w:val="18"/>
                <w:lang w:val="it-IT"/>
              </w:rPr>
              <w:t xml:space="preserve"> per ogni incarico per un massimo di 5 incarichi</w:t>
            </w:r>
          </w:p>
        </w:tc>
        <w:tc>
          <w:tcPr>
            <w:tcW w:w="965" w:type="dxa"/>
          </w:tcPr>
          <w:p w14:paraId="686165CF" w14:textId="77777777" w:rsidR="00757EC6" w:rsidRPr="00D8221E" w:rsidRDefault="00757EC6" w:rsidP="00FB515E">
            <w:pPr>
              <w:pStyle w:val="TableParagraph"/>
              <w:rPr>
                <w:rFonts w:ascii="Garamond" w:hAnsi="Garamond"/>
                <w:sz w:val="18"/>
                <w:szCs w:val="18"/>
                <w:lang w:val="it-IT"/>
              </w:rPr>
            </w:pPr>
          </w:p>
        </w:tc>
        <w:tc>
          <w:tcPr>
            <w:tcW w:w="1370" w:type="dxa"/>
          </w:tcPr>
          <w:p w14:paraId="7B8B9F3F" w14:textId="0E936D41" w:rsidR="00757EC6" w:rsidRPr="00D8221E" w:rsidRDefault="00757EC6" w:rsidP="00FB515E">
            <w:pPr>
              <w:pStyle w:val="TableParagraph"/>
              <w:rPr>
                <w:rFonts w:ascii="Garamond" w:hAnsi="Garamond"/>
                <w:sz w:val="18"/>
                <w:szCs w:val="18"/>
                <w:lang w:val="it-IT"/>
              </w:rPr>
            </w:pPr>
          </w:p>
        </w:tc>
        <w:tc>
          <w:tcPr>
            <w:tcW w:w="1505" w:type="dxa"/>
          </w:tcPr>
          <w:p w14:paraId="3669270D" w14:textId="77777777" w:rsidR="00757EC6" w:rsidRPr="00D8221E" w:rsidRDefault="00757EC6" w:rsidP="00FB515E">
            <w:pPr>
              <w:pStyle w:val="TableParagraph"/>
              <w:rPr>
                <w:rFonts w:ascii="Times New Roman"/>
                <w:lang w:val="it-IT"/>
              </w:rPr>
            </w:pPr>
          </w:p>
        </w:tc>
      </w:tr>
      <w:tr w:rsidR="00FB515E" w:rsidRPr="005248AC" w14:paraId="538586D6" w14:textId="77777777" w:rsidTr="00B73BB1">
        <w:trPr>
          <w:trHeight w:val="1687"/>
          <w:jc w:val="center"/>
        </w:trPr>
        <w:tc>
          <w:tcPr>
            <w:tcW w:w="1696" w:type="dxa"/>
          </w:tcPr>
          <w:p w14:paraId="448BCC54" w14:textId="77777777" w:rsidR="00FB515E" w:rsidRPr="0075435D" w:rsidRDefault="00FB515E" w:rsidP="00D8221E">
            <w:pPr>
              <w:pStyle w:val="TableParagraph"/>
              <w:spacing w:before="0" w:line="242" w:lineRule="auto"/>
              <w:ind w:left="107" w:right="104"/>
              <w:rPr>
                <w:rFonts w:ascii="Garamond" w:hAnsi="Garamond"/>
                <w:i/>
                <w:iCs/>
                <w:sz w:val="18"/>
                <w:szCs w:val="18"/>
                <w:lang w:val="it-IT"/>
              </w:rPr>
            </w:pPr>
            <w:r w:rsidRPr="0075435D">
              <w:rPr>
                <w:rFonts w:ascii="Garamond" w:hAnsi="Garamond"/>
                <w:i/>
                <w:iCs/>
                <w:sz w:val="18"/>
                <w:szCs w:val="18"/>
                <w:lang w:val="it-IT"/>
              </w:rPr>
              <w:t xml:space="preserve">ESPERIENZE </w:t>
            </w:r>
          </w:p>
          <w:p w14:paraId="422A878F" w14:textId="77777777" w:rsidR="00FB515E" w:rsidRPr="0075435D" w:rsidRDefault="00FB515E" w:rsidP="00D8221E">
            <w:pPr>
              <w:pStyle w:val="TableParagraph"/>
              <w:spacing w:before="0" w:line="242" w:lineRule="auto"/>
              <w:ind w:left="107" w:right="104"/>
              <w:rPr>
                <w:rFonts w:ascii="Garamond" w:hAnsi="Garamond"/>
                <w:i/>
                <w:iCs/>
                <w:spacing w:val="-3"/>
                <w:sz w:val="18"/>
                <w:szCs w:val="18"/>
                <w:lang w:val="it-IT"/>
              </w:rPr>
            </w:pPr>
            <w:r w:rsidRPr="0075435D">
              <w:rPr>
                <w:rFonts w:ascii="Garamond" w:hAnsi="Garamond"/>
                <w:i/>
                <w:iCs/>
                <w:sz w:val="18"/>
                <w:szCs w:val="18"/>
                <w:lang w:val="it-IT"/>
              </w:rPr>
              <w:t xml:space="preserve">IN </w:t>
            </w:r>
            <w:r w:rsidRPr="0075435D">
              <w:rPr>
                <w:rFonts w:ascii="Garamond" w:hAnsi="Garamond"/>
                <w:i/>
                <w:iCs/>
                <w:spacing w:val="-3"/>
                <w:sz w:val="18"/>
                <w:szCs w:val="18"/>
                <w:lang w:val="it-IT"/>
              </w:rPr>
              <w:t xml:space="preserve">QUALITA’ </w:t>
            </w:r>
          </w:p>
          <w:p w14:paraId="749F5901" w14:textId="77777777" w:rsidR="00FB515E" w:rsidRPr="0075435D" w:rsidRDefault="00FB515E" w:rsidP="00D8221E">
            <w:pPr>
              <w:pStyle w:val="TableParagraph"/>
              <w:spacing w:before="0" w:line="242" w:lineRule="auto"/>
              <w:ind w:left="107" w:right="104"/>
              <w:rPr>
                <w:rFonts w:ascii="Garamond" w:hAnsi="Garamond"/>
                <w:i/>
                <w:iCs/>
                <w:sz w:val="18"/>
                <w:szCs w:val="18"/>
                <w:lang w:val="it-IT"/>
              </w:rPr>
            </w:pPr>
            <w:r w:rsidRPr="0075435D">
              <w:rPr>
                <w:rFonts w:ascii="Garamond" w:hAnsi="Garamond"/>
                <w:i/>
                <w:iCs/>
                <w:sz w:val="18"/>
                <w:szCs w:val="18"/>
                <w:lang w:val="it-IT"/>
              </w:rPr>
              <w:t>DI FORMATORE/INCARICHI SPECIFICI E DI COLLABORAZIONE</w:t>
            </w:r>
          </w:p>
          <w:p w14:paraId="20267653" w14:textId="77777777" w:rsidR="00FB515E" w:rsidRPr="0075435D" w:rsidRDefault="00FB515E" w:rsidP="00FB515E">
            <w:pPr>
              <w:pStyle w:val="TableParagraph"/>
              <w:spacing w:line="242" w:lineRule="auto"/>
              <w:ind w:left="107" w:right="104"/>
              <w:rPr>
                <w:rFonts w:ascii="Garamond" w:hAnsi="Garamond"/>
                <w:i/>
                <w:iCs/>
                <w:sz w:val="18"/>
                <w:szCs w:val="18"/>
                <w:lang w:val="it-IT"/>
              </w:rPr>
            </w:pPr>
          </w:p>
        </w:tc>
        <w:tc>
          <w:tcPr>
            <w:tcW w:w="2477" w:type="dxa"/>
          </w:tcPr>
          <w:p w14:paraId="7E960479" w14:textId="77777777" w:rsidR="00FB515E" w:rsidRPr="0075435D" w:rsidRDefault="00FB515E" w:rsidP="00FB515E">
            <w:pPr>
              <w:pStyle w:val="TableParagraph"/>
              <w:tabs>
                <w:tab w:val="left" w:pos="2122"/>
              </w:tabs>
              <w:ind w:left="1" w:right="94"/>
              <w:rPr>
                <w:rFonts w:ascii="Garamond" w:hAnsi="Garamond"/>
                <w:sz w:val="18"/>
                <w:szCs w:val="18"/>
                <w:lang w:val="it-IT"/>
              </w:rPr>
            </w:pPr>
            <w:r w:rsidRPr="0075435D">
              <w:rPr>
                <w:rFonts w:ascii="Garamond" w:hAnsi="Garamond"/>
                <w:sz w:val="18"/>
                <w:szCs w:val="18"/>
                <w:lang w:val="it-IT"/>
              </w:rPr>
              <w:t xml:space="preserve">Esperienze specifiche documentate </w:t>
            </w:r>
            <w:r w:rsidRPr="0075435D">
              <w:rPr>
                <w:rFonts w:ascii="Garamond" w:hAnsi="Garamond"/>
                <w:spacing w:val="-4"/>
                <w:sz w:val="18"/>
                <w:szCs w:val="18"/>
                <w:lang w:val="it-IT"/>
              </w:rPr>
              <w:t xml:space="preserve">nelle </w:t>
            </w:r>
            <w:r w:rsidRPr="0075435D">
              <w:rPr>
                <w:rFonts w:ascii="Garamond" w:hAnsi="Garamond"/>
                <w:sz w:val="18"/>
                <w:szCs w:val="18"/>
                <w:lang w:val="it-IT"/>
              </w:rPr>
              <w:t xml:space="preserve">tematiche oggetto </w:t>
            </w:r>
            <w:r w:rsidRPr="0075435D">
              <w:rPr>
                <w:rFonts w:ascii="Garamond" w:hAnsi="Garamond"/>
                <w:spacing w:val="-7"/>
                <w:sz w:val="18"/>
                <w:szCs w:val="18"/>
                <w:lang w:val="it-IT"/>
              </w:rPr>
              <w:t xml:space="preserve">del </w:t>
            </w:r>
            <w:r w:rsidRPr="0075435D">
              <w:rPr>
                <w:rFonts w:ascii="Garamond" w:hAnsi="Garamond"/>
                <w:sz w:val="18"/>
                <w:szCs w:val="18"/>
                <w:lang w:val="it-IT"/>
              </w:rPr>
              <w:t>corso a favore</w:t>
            </w:r>
            <w:r w:rsidRPr="0075435D">
              <w:rPr>
                <w:rFonts w:ascii="Garamond" w:hAnsi="Garamond"/>
                <w:spacing w:val="11"/>
                <w:sz w:val="18"/>
                <w:szCs w:val="18"/>
                <w:lang w:val="it-IT"/>
              </w:rPr>
              <w:t xml:space="preserve"> </w:t>
            </w:r>
            <w:r w:rsidRPr="0075435D">
              <w:rPr>
                <w:rFonts w:ascii="Garamond" w:hAnsi="Garamond"/>
                <w:sz w:val="18"/>
                <w:szCs w:val="18"/>
                <w:lang w:val="it-IT"/>
              </w:rPr>
              <w:t>del</w:t>
            </w:r>
          </w:p>
          <w:p w14:paraId="5C368A3F" w14:textId="77777777" w:rsidR="00FB515E" w:rsidRPr="0075435D" w:rsidRDefault="00FB515E" w:rsidP="00FB515E">
            <w:pPr>
              <w:pStyle w:val="TableParagraph"/>
              <w:spacing w:before="2"/>
              <w:ind w:left="1" w:right="94"/>
              <w:rPr>
                <w:rFonts w:ascii="Garamond" w:hAnsi="Garamond"/>
                <w:sz w:val="18"/>
                <w:szCs w:val="18"/>
                <w:lang w:val="it-IT"/>
              </w:rPr>
            </w:pPr>
            <w:r w:rsidRPr="0075435D">
              <w:rPr>
                <w:rFonts w:ascii="Garamond" w:hAnsi="Garamond"/>
                <w:sz w:val="18"/>
                <w:szCs w:val="18"/>
                <w:lang w:val="it-IT"/>
              </w:rPr>
              <w:t>personale delle segreterie scolastiche/Enti pubblici</w:t>
            </w:r>
          </w:p>
        </w:tc>
        <w:tc>
          <w:tcPr>
            <w:tcW w:w="1351" w:type="dxa"/>
          </w:tcPr>
          <w:p w14:paraId="33626921" w14:textId="5CEC4A58" w:rsidR="00FB515E" w:rsidRPr="00193E8C" w:rsidRDefault="00FB515E" w:rsidP="00FB515E">
            <w:pPr>
              <w:pStyle w:val="TableParagraph"/>
              <w:spacing w:line="242" w:lineRule="auto"/>
              <w:ind w:left="109" w:right="94"/>
              <w:rPr>
                <w:rFonts w:ascii="Garamond" w:hAnsi="Garamond"/>
                <w:sz w:val="18"/>
                <w:szCs w:val="18"/>
                <w:lang w:val="it-IT"/>
              </w:rPr>
            </w:pPr>
            <w:r w:rsidRPr="00193E8C">
              <w:rPr>
                <w:rFonts w:ascii="Garamond" w:hAnsi="Garamond"/>
                <w:sz w:val="18"/>
                <w:szCs w:val="18"/>
                <w:lang w:val="it-IT"/>
              </w:rPr>
              <w:t>10 punti per ogni esperienza in</w:t>
            </w:r>
            <w:r>
              <w:rPr>
                <w:rFonts w:ascii="Garamond" w:hAnsi="Garamond"/>
                <w:sz w:val="18"/>
                <w:szCs w:val="18"/>
                <w:lang w:val="it-IT"/>
              </w:rPr>
              <w:t xml:space="preserve"> </w:t>
            </w:r>
            <w:r w:rsidRPr="00193E8C">
              <w:rPr>
                <w:rFonts w:ascii="Garamond" w:hAnsi="Garamond"/>
                <w:sz w:val="18"/>
                <w:szCs w:val="18"/>
                <w:lang w:val="it-IT"/>
              </w:rPr>
              <w:t xml:space="preserve">qualità di formatore per un massimo di 4 corsi </w:t>
            </w:r>
          </w:p>
        </w:tc>
        <w:tc>
          <w:tcPr>
            <w:tcW w:w="965" w:type="dxa"/>
          </w:tcPr>
          <w:p w14:paraId="6167F373" w14:textId="6BBD8DE3" w:rsidR="00FB515E" w:rsidRPr="00193E8C" w:rsidRDefault="00FB515E" w:rsidP="00FB515E">
            <w:pPr>
              <w:pStyle w:val="TableParagraph"/>
              <w:rPr>
                <w:rFonts w:ascii="Garamond" w:hAnsi="Garamond"/>
                <w:sz w:val="18"/>
                <w:szCs w:val="18"/>
                <w:lang w:val="it-IT"/>
              </w:rPr>
            </w:pPr>
          </w:p>
        </w:tc>
        <w:tc>
          <w:tcPr>
            <w:tcW w:w="1370" w:type="dxa"/>
          </w:tcPr>
          <w:p w14:paraId="6BF36229" w14:textId="48D30E96" w:rsidR="00FB515E" w:rsidRPr="00193E8C" w:rsidRDefault="00FB515E" w:rsidP="00FB515E">
            <w:pPr>
              <w:pStyle w:val="TableParagraph"/>
              <w:rPr>
                <w:rFonts w:ascii="Garamond" w:hAnsi="Garamond"/>
                <w:sz w:val="18"/>
                <w:szCs w:val="18"/>
                <w:lang w:val="it-IT"/>
              </w:rPr>
            </w:pPr>
          </w:p>
        </w:tc>
        <w:tc>
          <w:tcPr>
            <w:tcW w:w="1505" w:type="dxa"/>
          </w:tcPr>
          <w:p w14:paraId="7309A17F" w14:textId="77777777" w:rsidR="00FB515E" w:rsidRPr="00193E8C" w:rsidRDefault="00FB515E" w:rsidP="00FB515E">
            <w:pPr>
              <w:pStyle w:val="TableParagraph"/>
              <w:rPr>
                <w:rFonts w:ascii="Times New Roman"/>
                <w:lang w:val="it-IT"/>
              </w:rPr>
            </w:pPr>
          </w:p>
        </w:tc>
      </w:tr>
    </w:tbl>
    <w:p w14:paraId="72E67C3E" w14:textId="77777777" w:rsidR="00193E8C" w:rsidRPr="005248AC" w:rsidRDefault="00193E8C" w:rsidP="00D8221E">
      <w:pPr>
        <w:rPr>
          <w:rFonts w:ascii="Arial" w:hAnsi="Arial" w:cs="Arial"/>
          <w:sz w:val="18"/>
          <w:szCs w:val="18"/>
        </w:rPr>
      </w:pPr>
    </w:p>
    <w:p w14:paraId="0F394F50" w14:textId="77777777" w:rsidR="00193E8C" w:rsidRPr="005248AC" w:rsidRDefault="00193E8C" w:rsidP="00193E8C">
      <w:pPr>
        <w:ind w:left="6249" w:firstLine="708"/>
        <w:jc w:val="right"/>
        <w:rPr>
          <w:rFonts w:ascii="Arial" w:hAnsi="Arial" w:cs="Arial"/>
          <w:sz w:val="18"/>
          <w:szCs w:val="18"/>
        </w:rPr>
      </w:pPr>
    </w:p>
    <w:p w14:paraId="4B9EEC29" w14:textId="77777777" w:rsidR="00193E8C" w:rsidRPr="003C21BB" w:rsidRDefault="00193E8C" w:rsidP="00193E8C">
      <w:pPr>
        <w:spacing w:before="100" w:beforeAutospacing="1" w:after="100" w:afterAutospacing="1"/>
        <w:ind w:left="284"/>
        <w:jc w:val="both"/>
        <w:rPr>
          <w:rFonts w:ascii="Garamond" w:hAnsi="Garamond"/>
          <w:sz w:val="24"/>
          <w:szCs w:val="24"/>
        </w:rPr>
      </w:pPr>
      <w:r w:rsidRPr="003C21BB">
        <w:rPr>
          <w:rFonts w:ascii="Garamond" w:hAnsi="Garamond"/>
          <w:sz w:val="24"/>
          <w:szCs w:val="24"/>
        </w:rPr>
        <w:t>Luogo e data ______________________________</w:t>
      </w:r>
    </w:p>
    <w:p w14:paraId="2AD6C9CC" w14:textId="77777777" w:rsidR="00193E8C" w:rsidRPr="003C21BB" w:rsidRDefault="00193E8C" w:rsidP="00193E8C">
      <w:pPr>
        <w:spacing w:before="100" w:beforeAutospacing="1" w:after="100" w:afterAutospacing="1"/>
        <w:ind w:left="284"/>
        <w:jc w:val="both"/>
        <w:rPr>
          <w:rFonts w:ascii="Garamond" w:hAnsi="Garamond"/>
          <w:sz w:val="24"/>
          <w:szCs w:val="24"/>
        </w:rPr>
      </w:pPr>
      <w:r w:rsidRPr="003C21BB">
        <w:rPr>
          <w:rFonts w:ascii="Garamond" w:hAnsi="Garamond"/>
          <w:sz w:val="24"/>
          <w:szCs w:val="24"/>
        </w:rPr>
        <w:t>Firma</w:t>
      </w:r>
    </w:p>
    <w:p w14:paraId="0D0855FA" w14:textId="4DF4E051" w:rsidR="00193E8C" w:rsidRPr="003C21BB" w:rsidRDefault="00193E8C" w:rsidP="00193E8C">
      <w:pPr>
        <w:ind w:left="284"/>
        <w:jc w:val="both"/>
        <w:rPr>
          <w:rFonts w:ascii="Garamond" w:hAnsi="Garamond"/>
          <w:sz w:val="24"/>
          <w:szCs w:val="24"/>
        </w:rPr>
      </w:pPr>
      <w:r>
        <w:rPr>
          <w:rFonts w:ascii="Garamond" w:hAnsi="Garamond"/>
          <w:sz w:val="24"/>
          <w:szCs w:val="24"/>
        </w:rPr>
        <w:t>___________________</w:t>
      </w:r>
      <w:r w:rsidR="00D8221E">
        <w:rPr>
          <w:rFonts w:ascii="Garamond" w:hAnsi="Garamond"/>
          <w:sz w:val="24"/>
          <w:szCs w:val="24"/>
        </w:rPr>
        <w:t>________</w:t>
      </w:r>
    </w:p>
    <w:p w14:paraId="24A45C0C" w14:textId="77777777" w:rsidR="00193E8C" w:rsidRPr="005248AC" w:rsidRDefault="00193E8C" w:rsidP="00193E8C">
      <w:pPr>
        <w:ind w:left="6249" w:firstLine="708"/>
        <w:jc w:val="right"/>
        <w:rPr>
          <w:rFonts w:ascii="Garamond-Italic" w:eastAsiaTheme="minorHAnsi" w:hAnsi="Garamond-Italic" w:cs="Garamond-Italic"/>
          <w:i/>
          <w:iCs/>
          <w:lang w:eastAsia="en-US"/>
        </w:rPr>
      </w:pPr>
    </w:p>
    <w:p w14:paraId="506C03BD" w14:textId="77777777" w:rsidR="00193E8C" w:rsidRPr="005248AC" w:rsidRDefault="00193E8C" w:rsidP="00193E8C">
      <w:pPr>
        <w:pStyle w:val="Corpotesto"/>
        <w:spacing w:before="10"/>
        <w:rPr>
          <w:rFonts w:ascii="Garamond" w:hAnsi="Garamond"/>
          <w:sz w:val="27"/>
        </w:rPr>
      </w:pPr>
    </w:p>
    <w:p w14:paraId="25601957" w14:textId="77777777" w:rsidR="00193E8C" w:rsidRDefault="00193E8C" w:rsidP="003C21BB">
      <w:pPr>
        <w:spacing w:before="100" w:beforeAutospacing="1" w:after="100" w:afterAutospacing="1"/>
        <w:jc w:val="both"/>
        <w:rPr>
          <w:rFonts w:ascii="Garamond" w:hAnsi="Garamond"/>
          <w:i/>
          <w:iCs/>
          <w:sz w:val="24"/>
          <w:szCs w:val="24"/>
        </w:rPr>
      </w:pPr>
    </w:p>
    <w:p w14:paraId="4D043087" w14:textId="77777777" w:rsidR="00193E8C" w:rsidRDefault="00193E8C" w:rsidP="003C21BB">
      <w:pPr>
        <w:spacing w:before="100" w:beforeAutospacing="1" w:after="100" w:afterAutospacing="1"/>
        <w:jc w:val="both"/>
        <w:rPr>
          <w:rFonts w:ascii="Garamond" w:hAnsi="Garamond"/>
          <w:i/>
          <w:iCs/>
          <w:sz w:val="24"/>
          <w:szCs w:val="24"/>
        </w:rPr>
      </w:pPr>
    </w:p>
    <w:p w14:paraId="36E9BC8C" w14:textId="30323B14" w:rsidR="003C21BB" w:rsidRPr="003C21BB" w:rsidRDefault="003C21BB" w:rsidP="003C21BB">
      <w:pPr>
        <w:spacing w:before="100" w:beforeAutospacing="1" w:after="100" w:afterAutospacing="1"/>
        <w:jc w:val="both"/>
        <w:rPr>
          <w:rFonts w:ascii="Garamond" w:hAnsi="Garamond"/>
          <w:i/>
          <w:iCs/>
          <w:sz w:val="24"/>
          <w:szCs w:val="24"/>
        </w:rPr>
      </w:pPr>
      <w:r w:rsidRPr="003C21BB">
        <w:rPr>
          <w:rFonts w:ascii="Garamond" w:hAnsi="Garamond"/>
          <w:i/>
          <w:iCs/>
          <w:sz w:val="24"/>
          <w:szCs w:val="24"/>
        </w:rPr>
        <w:t xml:space="preserve">ALLEGATO </w:t>
      </w:r>
      <w:r w:rsidR="00193E8C">
        <w:rPr>
          <w:rFonts w:ascii="Garamond" w:hAnsi="Garamond"/>
          <w:i/>
          <w:iCs/>
          <w:sz w:val="24"/>
          <w:szCs w:val="24"/>
        </w:rPr>
        <w:t>C</w:t>
      </w:r>
    </w:p>
    <w:p w14:paraId="3FF31097" w14:textId="77777777" w:rsidR="003C21BB" w:rsidRPr="003C21BB" w:rsidRDefault="003C21BB" w:rsidP="003C21BB">
      <w:pPr>
        <w:spacing w:before="100" w:beforeAutospacing="1" w:after="100" w:afterAutospacing="1"/>
        <w:jc w:val="both"/>
        <w:rPr>
          <w:rFonts w:ascii="Garamond" w:hAnsi="Garamond"/>
          <w:i/>
          <w:iCs/>
          <w:sz w:val="24"/>
          <w:szCs w:val="24"/>
        </w:rPr>
      </w:pPr>
      <w:r w:rsidRPr="003C21BB">
        <w:rPr>
          <w:rFonts w:ascii="Garamond" w:hAnsi="Garamond"/>
          <w:i/>
          <w:iCs/>
          <w:sz w:val="24"/>
          <w:szCs w:val="24"/>
        </w:rPr>
        <w:t>DICHIARAZIONE DI INSUSSISTENZA DI CAUSE OSTATIVE, INCOMPATIBILITÀ E CONFLITTO DI INTERESSI</w:t>
      </w:r>
    </w:p>
    <w:p w14:paraId="6AD04081" w14:textId="77777777" w:rsidR="003C21BB" w:rsidRPr="003C21BB" w:rsidRDefault="003C21BB" w:rsidP="003C21BB">
      <w:pPr>
        <w:spacing w:before="100" w:beforeAutospacing="1" w:after="100" w:afterAutospacing="1"/>
        <w:jc w:val="both"/>
        <w:rPr>
          <w:rFonts w:ascii="Garamond" w:hAnsi="Garamond"/>
          <w:i/>
          <w:iCs/>
          <w:sz w:val="24"/>
          <w:szCs w:val="24"/>
        </w:rPr>
      </w:pPr>
      <w:r w:rsidRPr="003C21BB">
        <w:rPr>
          <w:rFonts w:ascii="Garamond" w:hAnsi="Garamond"/>
          <w:i/>
          <w:iCs/>
          <w:sz w:val="24"/>
          <w:szCs w:val="24"/>
        </w:rPr>
        <w:t xml:space="preserve">Oggetto: Avviso di selezione per l’individuazione di n. 1 esperto formatore per attività di formazione e supporto al personale amministrativo e allo staff della Dirigente scolastica in materia di digitalizzazione della segreteria, gestione delle pratiche pensionistiche, INPS Nuova </w:t>
      </w:r>
      <w:proofErr w:type="spellStart"/>
      <w:r w:rsidRPr="003C21BB">
        <w:rPr>
          <w:rFonts w:ascii="Garamond" w:hAnsi="Garamond"/>
          <w:i/>
          <w:iCs/>
          <w:sz w:val="24"/>
          <w:szCs w:val="24"/>
        </w:rPr>
        <w:t>Passweb</w:t>
      </w:r>
      <w:proofErr w:type="spellEnd"/>
      <w:r w:rsidRPr="003C21BB">
        <w:rPr>
          <w:rFonts w:ascii="Garamond" w:hAnsi="Garamond"/>
          <w:i/>
          <w:iCs/>
          <w:sz w:val="24"/>
          <w:szCs w:val="24"/>
        </w:rPr>
        <w:t>, MEPA, Area RGS, PN 2021-2027 e piattaforma Futura – Progetti PNRR – Dichiarazione di insussistenza di cause ostative, incompatibilità e conflitto di interessi.</w:t>
      </w:r>
    </w:p>
    <w:p w14:paraId="524771EC" w14:textId="77777777" w:rsidR="003C21BB" w:rsidRPr="003C21BB" w:rsidRDefault="003C21BB" w:rsidP="003C21BB">
      <w:pPr>
        <w:spacing w:before="100" w:beforeAutospacing="1" w:after="100" w:afterAutospacing="1"/>
        <w:jc w:val="both"/>
        <w:rPr>
          <w:rFonts w:ascii="Garamond" w:hAnsi="Garamond"/>
          <w:sz w:val="24"/>
          <w:szCs w:val="24"/>
        </w:rPr>
      </w:pPr>
      <w:r w:rsidRPr="003C21BB">
        <w:rPr>
          <w:rFonts w:ascii="Garamond" w:hAnsi="Garamond"/>
          <w:sz w:val="24"/>
          <w:szCs w:val="24"/>
        </w:rPr>
        <w:t>Il/La sottoscritto/a __________________________________________________________</w:t>
      </w:r>
    </w:p>
    <w:p w14:paraId="19EA5BA7" w14:textId="77777777" w:rsidR="003C21BB" w:rsidRPr="003C21BB" w:rsidRDefault="003C21BB" w:rsidP="003C21BB">
      <w:pPr>
        <w:spacing w:before="100" w:beforeAutospacing="1" w:after="100" w:afterAutospacing="1"/>
        <w:jc w:val="both"/>
        <w:rPr>
          <w:rFonts w:ascii="Garamond" w:hAnsi="Garamond"/>
          <w:sz w:val="24"/>
          <w:szCs w:val="24"/>
        </w:rPr>
      </w:pPr>
      <w:r w:rsidRPr="003C21BB">
        <w:rPr>
          <w:rFonts w:ascii="Garamond" w:hAnsi="Garamond"/>
          <w:sz w:val="24"/>
          <w:szCs w:val="24"/>
        </w:rPr>
        <w:t>codice fiscale ______________________________________________________________</w:t>
      </w:r>
    </w:p>
    <w:p w14:paraId="58C9519D" w14:textId="30E512F8" w:rsidR="003C21BB" w:rsidRPr="003C21BB" w:rsidRDefault="003C21BB" w:rsidP="003C21BB">
      <w:pPr>
        <w:jc w:val="both"/>
        <w:rPr>
          <w:rFonts w:ascii="Garamond" w:hAnsi="Garamond"/>
          <w:sz w:val="24"/>
          <w:szCs w:val="24"/>
        </w:rPr>
      </w:pPr>
      <w:r w:rsidRPr="003C21BB">
        <w:rPr>
          <w:rFonts w:ascii="Garamond" w:hAnsi="Garamond"/>
          <w:sz w:val="24"/>
          <w:szCs w:val="24"/>
        </w:rPr>
        <w:t>VISTO</w:t>
      </w:r>
      <w:r>
        <w:rPr>
          <w:rFonts w:ascii="Garamond" w:hAnsi="Garamond"/>
          <w:sz w:val="24"/>
          <w:szCs w:val="24"/>
        </w:rPr>
        <w:t xml:space="preserve"> </w:t>
      </w:r>
      <w:r w:rsidRPr="003C21BB">
        <w:rPr>
          <w:rFonts w:ascii="Garamond" w:hAnsi="Garamond"/>
          <w:sz w:val="24"/>
          <w:szCs w:val="24"/>
        </w:rPr>
        <w:t>l’art. 53 del decreto legislativo 30 marzo 2001, n. 165 e successive modificazioni e integrazioni, in materia di incompatibilità, cumulo di impieghi e incarichi;</w:t>
      </w:r>
    </w:p>
    <w:p w14:paraId="27908D5D" w14:textId="57382F69" w:rsidR="003C21BB" w:rsidRPr="003C21BB" w:rsidRDefault="003C21BB" w:rsidP="003C21BB">
      <w:pPr>
        <w:jc w:val="both"/>
        <w:rPr>
          <w:rFonts w:ascii="Garamond" w:hAnsi="Garamond"/>
          <w:sz w:val="24"/>
          <w:szCs w:val="24"/>
        </w:rPr>
      </w:pPr>
      <w:r w:rsidRPr="003C21BB">
        <w:rPr>
          <w:rFonts w:ascii="Garamond" w:hAnsi="Garamond"/>
          <w:sz w:val="24"/>
          <w:szCs w:val="24"/>
        </w:rPr>
        <w:t>VISTO</w:t>
      </w:r>
      <w:r>
        <w:rPr>
          <w:rFonts w:ascii="Garamond" w:hAnsi="Garamond"/>
          <w:sz w:val="24"/>
          <w:szCs w:val="24"/>
        </w:rPr>
        <w:t xml:space="preserve"> </w:t>
      </w:r>
      <w:r w:rsidRPr="003C21BB">
        <w:rPr>
          <w:rFonts w:ascii="Garamond" w:hAnsi="Garamond"/>
          <w:sz w:val="24"/>
          <w:szCs w:val="24"/>
        </w:rPr>
        <w:t>il decreto del Presidente della Repubblica 16 aprile 2013, n. 62, recante il Codice di comportamento dei dipendenti pubblici, come modificato dal decreto del Presidente della Repubblica 13 giugno 2023, n. 81;</w:t>
      </w:r>
    </w:p>
    <w:p w14:paraId="64C15A2C" w14:textId="3C907A0B" w:rsidR="003C21BB" w:rsidRPr="003C21BB" w:rsidRDefault="003C21BB" w:rsidP="003C21BB">
      <w:pPr>
        <w:jc w:val="both"/>
        <w:rPr>
          <w:rFonts w:ascii="Garamond" w:hAnsi="Garamond"/>
          <w:sz w:val="24"/>
          <w:szCs w:val="24"/>
        </w:rPr>
      </w:pPr>
      <w:r w:rsidRPr="003C21BB">
        <w:rPr>
          <w:rFonts w:ascii="Garamond" w:hAnsi="Garamond"/>
          <w:sz w:val="24"/>
          <w:szCs w:val="24"/>
        </w:rPr>
        <w:t>VISTO</w:t>
      </w:r>
      <w:r>
        <w:rPr>
          <w:rFonts w:ascii="Garamond" w:hAnsi="Garamond"/>
          <w:sz w:val="24"/>
          <w:szCs w:val="24"/>
        </w:rPr>
        <w:t xml:space="preserve"> </w:t>
      </w:r>
      <w:r w:rsidRPr="003C21BB">
        <w:rPr>
          <w:rFonts w:ascii="Garamond" w:hAnsi="Garamond"/>
          <w:sz w:val="24"/>
          <w:szCs w:val="24"/>
        </w:rPr>
        <w:t>il decreto legislativo 14 marzo 2013, n. 33, recante disposizioni in materia di trasparenza e diffusione di informazioni da parte delle Pubbliche Amministrazioni;</w:t>
      </w:r>
    </w:p>
    <w:p w14:paraId="581E4679" w14:textId="52799FAC" w:rsidR="003C21BB" w:rsidRPr="003C21BB" w:rsidRDefault="003C21BB" w:rsidP="003C21BB">
      <w:pPr>
        <w:jc w:val="both"/>
        <w:rPr>
          <w:rFonts w:ascii="Garamond" w:hAnsi="Garamond"/>
          <w:sz w:val="24"/>
          <w:szCs w:val="24"/>
        </w:rPr>
      </w:pPr>
      <w:r w:rsidRPr="003C21BB">
        <w:rPr>
          <w:rFonts w:ascii="Garamond" w:hAnsi="Garamond"/>
          <w:sz w:val="24"/>
          <w:szCs w:val="24"/>
        </w:rPr>
        <w:t>VISTE</w:t>
      </w:r>
      <w:r>
        <w:rPr>
          <w:rFonts w:ascii="Garamond" w:hAnsi="Garamond"/>
          <w:sz w:val="24"/>
          <w:szCs w:val="24"/>
        </w:rPr>
        <w:t xml:space="preserve"> </w:t>
      </w:r>
      <w:r w:rsidRPr="003C21BB">
        <w:rPr>
          <w:rFonts w:ascii="Garamond" w:hAnsi="Garamond"/>
          <w:sz w:val="24"/>
          <w:szCs w:val="24"/>
        </w:rPr>
        <w:t>le disposizioni vigenti in materia di prevenzione della corruzione, trasparenza, incompatibilità e conflitto di interessi;</w:t>
      </w:r>
    </w:p>
    <w:p w14:paraId="562C5A39" w14:textId="64938CDA" w:rsidR="003C21BB" w:rsidRPr="003C21BB" w:rsidRDefault="003C21BB" w:rsidP="003C21BB">
      <w:pPr>
        <w:jc w:val="both"/>
        <w:rPr>
          <w:rFonts w:ascii="Garamond" w:hAnsi="Garamond"/>
          <w:sz w:val="24"/>
          <w:szCs w:val="24"/>
        </w:rPr>
      </w:pPr>
      <w:r w:rsidRPr="003C21BB">
        <w:rPr>
          <w:rFonts w:ascii="Garamond" w:hAnsi="Garamond"/>
          <w:sz w:val="24"/>
          <w:szCs w:val="24"/>
        </w:rPr>
        <w:t>VISTO</w:t>
      </w:r>
      <w:r>
        <w:rPr>
          <w:rFonts w:ascii="Garamond" w:hAnsi="Garamond"/>
          <w:sz w:val="24"/>
          <w:szCs w:val="24"/>
        </w:rPr>
        <w:t xml:space="preserve"> </w:t>
      </w:r>
      <w:r w:rsidRPr="003C21BB">
        <w:rPr>
          <w:rFonts w:ascii="Garamond" w:hAnsi="Garamond"/>
          <w:sz w:val="24"/>
          <w:szCs w:val="24"/>
        </w:rPr>
        <w:t>l’Avviso di selezione pubblicato dall’Istituto Comprensivo Rossano 1 per l’individuazione di n. 1 esperto formatore;</w:t>
      </w:r>
    </w:p>
    <w:p w14:paraId="7E8E22AE" w14:textId="77777777" w:rsidR="003C21BB" w:rsidRPr="003C21BB" w:rsidRDefault="003C21BB" w:rsidP="003C21BB">
      <w:pPr>
        <w:spacing w:before="100" w:beforeAutospacing="1" w:after="100" w:afterAutospacing="1"/>
        <w:jc w:val="center"/>
        <w:rPr>
          <w:rFonts w:ascii="Garamond" w:hAnsi="Garamond"/>
          <w:i/>
          <w:iCs/>
          <w:sz w:val="24"/>
          <w:szCs w:val="24"/>
        </w:rPr>
      </w:pPr>
      <w:r w:rsidRPr="003C21BB">
        <w:rPr>
          <w:rFonts w:ascii="Garamond" w:hAnsi="Garamond"/>
          <w:i/>
          <w:iCs/>
          <w:sz w:val="24"/>
          <w:szCs w:val="24"/>
        </w:rPr>
        <w:t>CONSAPEVOLE</w:t>
      </w:r>
    </w:p>
    <w:p w14:paraId="2DD57595" w14:textId="77777777" w:rsidR="003C21BB" w:rsidRPr="003C21BB" w:rsidRDefault="003C21BB" w:rsidP="003C21BB">
      <w:pPr>
        <w:spacing w:before="100" w:beforeAutospacing="1" w:after="100" w:afterAutospacing="1"/>
        <w:jc w:val="both"/>
        <w:rPr>
          <w:rFonts w:ascii="Garamond" w:hAnsi="Garamond"/>
          <w:sz w:val="24"/>
          <w:szCs w:val="24"/>
        </w:rPr>
      </w:pPr>
      <w:r w:rsidRPr="003C21BB">
        <w:rPr>
          <w:rFonts w:ascii="Garamond" w:hAnsi="Garamond"/>
          <w:sz w:val="24"/>
          <w:szCs w:val="24"/>
        </w:rPr>
        <w:t>delle responsabilità e delle sanzioni penali previste dall’art. 76 del D.P.R. 28 dicembre 2000, n. 445 in caso di dichiarazioni mendaci, nonché della decadenza dai benefici eventualmente conseguiti sulla base di dichiarazioni non veritiere, ai sensi dell’art. 75 del medesimo D.P.R. 445/2000;</w:t>
      </w:r>
    </w:p>
    <w:p w14:paraId="710C9F15" w14:textId="77777777" w:rsidR="003C21BB" w:rsidRPr="003C21BB" w:rsidRDefault="003C21BB" w:rsidP="003C21BB">
      <w:pPr>
        <w:spacing w:before="100" w:beforeAutospacing="1" w:after="100" w:afterAutospacing="1"/>
        <w:jc w:val="center"/>
        <w:rPr>
          <w:rFonts w:ascii="Garamond" w:hAnsi="Garamond"/>
          <w:i/>
          <w:iCs/>
          <w:sz w:val="24"/>
          <w:szCs w:val="24"/>
        </w:rPr>
      </w:pPr>
      <w:r w:rsidRPr="003C21BB">
        <w:rPr>
          <w:rFonts w:ascii="Garamond" w:hAnsi="Garamond"/>
          <w:i/>
          <w:iCs/>
          <w:sz w:val="24"/>
          <w:szCs w:val="24"/>
        </w:rPr>
        <w:t>DICHIARA</w:t>
      </w:r>
    </w:p>
    <w:p w14:paraId="0C3FCD30" w14:textId="77777777" w:rsidR="003C21BB" w:rsidRPr="003C21BB" w:rsidRDefault="003C21BB" w:rsidP="003C21BB">
      <w:pPr>
        <w:spacing w:before="100" w:beforeAutospacing="1" w:after="100" w:afterAutospacing="1"/>
        <w:jc w:val="both"/>
        <w:rPr>
          <w:rFonts w:ascii="Garamond" w:hAnsi="Garamond"/>
          <w:sz w:val="24"/>
          <w:szCs w:val="24"/>
        </w:rPr>
      </w:pPr>
      <w:r w:rsidRPr="003C21BB">
        <w:rPr>
          <w:rFonts w:ascii="Garamond" w:hAnsi="Garamond"/>
          <w:sz w:val="24"/>
          <w:szCs w:val="24"/>
        </w:rPr>
        <w:t>ai sensi degli artt. 46 e 47 del D.P.R. 28 dicembre 2000, n. 445:</w:t>
      </w:r>
    </w:p>
    <w:p w14:paraId="06AF54ED" w14:textId="77777777" w:rsidR="003C21BB" w:rsidRPr="003C21BB" w:rsidRDefault="003C21BB" w:rsidP="003C21BB">
      <w:pPr>
        <w:spacing w:before="100" w:beforeAutospacing="1" w:after="100" w:afterAutospacing="1"/>
        <w:jc w:val="both"/>
        <w:rPr>
          <w:rFonts w:ascii="Garamond" w:hAnsi="Garamond"/>
          <w:sz w:val="24"/>
          <w:szCs w:val="24"/>
        </w:rPr>
      </w:pPr>
      <w:r w:rsidRPr="003C21BB">
        <w:rPr>
          <w:rFonts w:ascii="Segoe UI Symbol" w:hAnsi="Segoe UI Symbol" w:cs="Segoe UI Symbol"/>
          <w:sz w:val="24"/>
          <w:szCs w:val="24"/>
        </w:rPr>
        <w:t>☐</w:t>
      </w:r>
      <w:r w:rsidRPr="003C21BB">
        <w:rPr>
          <w:rFonts w:ascii="Garamond" w:hAnsi="Garamond"/>
          <w:sz w:val="24"/>
          <w:szCs w:val="24"/>
        </w:rPr>
        <w:t xml:space="preserve"> di non trovarsi in alcuna situazione di incompatibilità prevista dalla normativa vigente e dall’Avviso di selezione per il conferimento dell’incarico;</w:t>
      </w:r>
    </w:p>
    <w:p w14:paraId="0F59BB34" w14:textId="77777777" w:rsidR="003C21BB" w:rsidRPr="003C21BB" w:rsidRDefault="003C21BB" w:rsidP="003C21BB">
      <w:pPr>
        <w:spacing w:before="100" w:beforeAutospacing="1" w:after="100" w:afterAutospacing="1"/>
        <w:jc w:val="both"/>
        <w:rPr>
          <w:rFonts w:ascii="Garamond" w:hAnsi="Garamond"/>
          <w:sz w:val="24"/>
          <w:szCs w:val="24"/>
        </w:rPr>
      </w:pPr>
      <w:r w:rsidRPr="003C21BB">
        <w:rPr>
          <w:rFonts w:ascii="Segoe UI Symbol" w:hAnsi="Segoe UI Symbol" w:cs="Segoe UI Symbol"/>
          <w:sz w:val="24"/>
          <w:szCs w:val="24"/>
        </w:rPr>
        <w:t>☐</w:t>
      </w:r>
      <w:r w:rsidRPr="003C21BB">
        <w:rPr>
          <w:rFonts w:ascii="Garamond" w:hAnsi="Garamond"/>
          <w:sz w:val="24"/>
          <w:szCs w:val="24"/>
        </w:rPr>
        <w:t xml:space="preserve"> di non trovarsi in situazioni, anche potenziali, di conflitto di interessi con l’Istituto Comprensivo Rossano 1, con la Dirigente scolastica, con il personale coinvolto nella procedura o con le attività oggetto dell’incarico;</w:t>
      </w:r>
    </w:p>
    <w:p w14:paraId="006F68BA" w14:textId="77777777" w:rsidR="003C21BB" w:rsidRPr="003C21BB" w:rsidRDefault="003C21BB" w:rsidP="003C21BB">
      <w:pPr>
        <w:spacing w:before="100" w:beforeAutospacing="1" w:after="100" w:afterAutospacing="1"/>
        <w:jc w:val="both"/>
        <w:rPr>
          <w:rFonts w:ascii="Garamond" w:hAnsi="Garamond"/>
          <w:sz w:val="24"/>
          <w:szCs w:val="24"/>
        </w:rPr>
      </w:pPr>
      <w:r w:rsidRPr="003C21BB">
        <w:rPr>
          <w:rFonts w:ascii="Segoe UI Symbol" w:hAnsi="Segoe UI Symbol" w:cs="Segoe UI Symbol"/>
          <w:sz w:val="24"/>
          <w:szCs w:val="24"/>
        </w:rPr>
        <w:t>☐</w:t>
      </w:r>
      <w:r w:rsidRPr="003C21BB">
        <w:rPr>
          <w:rFonts w:ascii="Garamond" w:hAnsi="Garamond"/>
          <w:sz w:val="24"/>
          <w:szCs w:val="24"/>
        </w:rPr>
        <w:t xml:space="preserve"> di non trovarsi in alcuna situazione che comporti l’obbligo di astensione dall’incarico ai sensi della normativa vigente;</w:t>
      </w:r>
    </w:p>
    <w:p w14:paraId="4D1148D7" w14:textId="77777777" w:rsidR="003C21BB" w:rsidRPr="003C21BB" w:rsidRDefault="003C21BB" w:rsidP="003C21BB">
      <w:pPr>
        <w:spacing w:before="100" w:beforeAutospacing="1" w:after="100" w:afterAutospacing="1"/>
        <w:jc w:val="both"/>
        <w:rPr>
          <w:rFonts w:ascii="Garamond" w:hAnsi="Garamond"/>
          <w:sz w:val="24"/>
          <w:szCs w:val="24"/>
        </w:rPr>
      </w:pPr>
      <w:r w:rsidRPr="003C21BB">
        <w:rPr>
          <w:rFonts w:ascii="Segoe UI Symbol" w:hAnsi="Segoe UI Symbol" w:cs="Segoe UI Symbol"/>
          <w:sz w:val="24"/>
          <w:szCs w:val="24"/>
        </w:rPr>
        <w:t>☐</w:t>
      </w:r>
      <w:r w:rsidRPr="003C21BB">
        <w:rPr>
          <w:rFonts w:ascii="Garamond" w:hAnsi="Garamond"/>
          <w:sz w:val="24"/>
          <w:szCs w:val="24"/>
        </w:rPr>
        <w:t xml:space="preserve"> di non essere titolare di altri incarichi o rapporti professionali che risultino incompatibili con lo svolgimento dell’incarico oggetto della presente procedura;</w:t>
      </w:r>
    </w:p>
    <w:p w14:paraId="2B242C76" w14:textId="77777777" w:rsidR="003C21BB" w:rsidRDefault="003C21BB" w:rsidP="003C21BB">
      <w:pPr>
        <w:spacing w:before="100" w:beforeAutospacing="1" w:after="100" w:afterAutospacing="1"/>
        <w:jc w:val="both"/>
        <w:rPr>
          <w:rFonts w:ascii="Garamond" w:hAnsi="Garamond"/>
          <w:sz w:val="24"/>
          <w:szCs w:val="24"/>
        </w:rPr>
      </w:pPr>
      <w:r w:rsidRPr="003C21BB">
        <w:rPr>
          <w:rFonts w:ascii="Segoe UI Symbol" w:hAnsi="Segoe UI Symbol" w:cs="Segoe UI Symbol"/>
          <w:sz w:val="24"/>
          <w:szCs w:val="24"/>
        </w:rPr>
        <w:t>☐</w:t>
      </w:r>
      <w:r w:rsidRPr="003C21BB">
        <w:rPr>
          <w:rFonts w:ascii="Garamond" w:hAnsi="Garamond"/>
          <w:sz w:val="24"/>
          <w:szCs w:val="24"/>
        </w:rPr>
        <w:t xml:space="preserve"> di essere consapevole che, qualora sopravvengano situazioni di incompatibilità, conflitto di interessi o altre cause ostative allo svolgimento dell’incarico, sarà tenuto/a </w:t>
      </w:r>
      <w:proofErr w:type="spellStart"/>
      <w:r w:rsidRPr="003C21BB">
        <w:rPr>
          <w:rFonts w:ascii="Garamond" w:hAnsi="Garamond"/>
          <w:sz w:val="24"/>
          <w:szCs w:val="24"/>
        </w:rPr>
        <w:t>a</w:t>
      </w:r>
      <w:proofErr w:type="spellEnd"/>
      <w:r w:rsidRPr="003C21BB">
        <w:rPr>
          <w:rFonts w:ascii="Garamond" w:hAnsi="Garamond"/>
          <w:sz w:val="24"/>
          <w:szCs w:val="24"/>
        </w:rPr>
        <w:t xml:space="preserve"> darne tempestiva comunicazione all’Istituto Comprensivo Rossano 1;</w:t>
      </w:r>
    </w:p>
    <w:p w14:paraId="40026348" w14:textId="77777777" w:rsidR="003C21BB" w:rsidRDefault="003C21BB" w:rsidP="003C21BB">
      <w:pPr>
        <w:spacing w:before="100" w:beforeAutospacing="1" w:after="100" w:afterAutospacing="1"/>
        <w:jc w:val="both"/>
        <w:rPr>
          <w:rFonts w:ascii="Garamond" w:hAnsi="Garamond"/>
          <w:sz w:val="24"/>
          <w:szCs w:val="24"/>
        </w:rPr>
      </w:pPr>
    </w:p>
    <w:p w14:paraId="5745568F" w14:textId="77777777" w:rsidR="003C21BB" w:rsidRPr="003C21BB" w:rsidRDefault="003C21BB" w:rsidP="003C21BB">
      <w:pPr>
        <w:spacing w:before="100" w:beforeAutospacing="1" w:after="100" w:afterAutospacing="1"/>
        <w:jc w:val="both"/>
        <w:rPr>
          <w:rFonts w:ascii="Garamond" w:hAnsi="Garamond"/>
          <w:sz w:val="24"/>
          <w:szCs w:val="24"/>
        </w:rPr>
      </w:pPr>
    </w:p>
    <w:p w14:paraId="25CA6D55" w14:textId="77777777" w:rsidR="003C21BB" w:rsidRPr="003C21BB" w:rsidRDefault="003C21BB" w:rsidP="003C21BB">
      <w:pPr>
        <w:spacing w:before="100" w:beforeAutospacing="1" w:after="100" w:afterAutospacing="1"/>
        <w:jc w:val="both"/>
        <w:rPr>
          <w:rFonts w:ascii="Garamond" w:hAnsi="Garamond"/>
          <w:sz w:val="24"/>
          <w:szCs w:val="24"/>
        </w:rPr>
      </w:pPr>
      <w:r w:rsidRPr="003C21BB">
        <w:rPr>
          <w:rFonts w:ascii="Segoe UI Symbol" w:hAnsi="Segoe UI Symbol" w:cs="Segoe UI Symbol"/>
          <w:sz w:val="24"/>
          <w:szCs w:val="24"/>
        </w:rPr>
        <w:t>☐</w:t>
      </w:r>
      <w:r w:rsidRPr="003C21BB">
        <w:rPr>
          <w:rFonts w:ascii="Garamond" w:hAnsi="Garamond"/>
          <w:sz w:val="24"/>
          <w:szCs w:val="24"/>
        </w:rPr>
        <w:t xml:space="preserve"> per il personale dipendente di altra Pubblica Amministrazione, di essere consapevole che il conferimento dell’incarico è subordinato all’acquisizione della preventiva autorizzazione dell’Amministrazione di appartenenza, ove prevista dalla normativa vigente;</w:t>
      </w:r>
    </w:p>
    <w:p w14:paraId="61D10DC6" w14:textId="77777777" w:rsidR="003C21BB" w:rsidRPr="003C21BB" w:rsidRDefault="003C21BB" w:rsidP="003C21BB">
      <w:pPr>
        <w:spacing w:before="100" w:beforeAutospacing="1" w:after="100" w:afterAutospacing="1"/>
        <w:jc w:val="both"/>
        <w:rPr>
          <w:rFonts w:ascii="Garamond" w:hAnsi="Garamond"/>
          <w:sz w:val="24"/>
          <w:szCs w:val="24"/>
        </w:rPr>
      </w:pPr>
      <w:r w:rsidRPr="003C21BB">
        <w:rPr>
          <w:rFonts w:ascii="Segoe UI Symbol" w:hAnsi="Segoe UI Symbol" w:cs="Segoe UI Symbol"/>
          <w:sz w:val="24"/>
          <w:szCs w:val="24"/>
        </w:rPr>
        <w:t>☐</w:t>
      </w:r>
      <w:r w:rsidRPr="003C21BB">
        <w:rPr>
          <w:rFonts w:ascii="Garamond" w:hAnsi="Garamond"/>
          <w:sz w:val="24"/>
          <w:szCs w:val="24"/>
        </w:rPr>
        <w:t xml:space="preserve"> di impegnarsi, in caso di conferimento dell’incarico, a svolgere le attività previste dall’Avviso nel rispetto della normativa vigente, dei principi di correttezza, imparzialità, trasparenza e riservatezza e delle disposizioni impartite dalla Dirigente scolastica.</w:t>
      </w:r>
    </w:p>
    <w:p w14:paraId="2C0A521A" w14:textId="77777777" w:rsidR="003C21BB" w:rsidRPr="003C21BB" w:rsidRDefault="003C21BB" w:rsidP="003C21BB">
      <w:pPr>
        <w:spacing w:before="100" w:beforeAutospacing="1" w:after="100" w:afterAutospacing="1"/>
        <w:jc w:val="both"/>
        <w:rPr>
          <w:rFonts w:ascii="Garamond" w:hAnsi="Garamond"/>
          <w:sz w:val="24"/>
          <w:szCs w:val="24"/>
        </w:rPr>
      </w:pPr>
      <w:r w:rsidRPr="003C21BB">
        <w:rPr>
          <w:rFonts w:ascii="Garamond" w:hAnsi="Garamond"/>
          <w:sz w:val="24"/>
          <w:szCs w:val="24"/>
        </w:rPr>
        <w:t>Il/La sottoscritto/a dichiara altresì di essere consapevole che la presente dichiarazione sarà acquisita agli atti dell’Istituzione scolastica e potrà essere oggetto degli adempimenti di pubblicità, trasparenza e controllo previsti dalla normativa vigente.</w:t>
      </w:r>
    </w:p>
    <w:p w14:paraId="02A64EDE" w14:textId="7BB3A95A" w:rsidR="00D8221E" w:rsidRPr="00D8221E" w:rsidRDefault="00D8221E" w:rsidP="00D8221E">
      <w:pPr>
        <w:tabs>
          <w:tab w:val="left" w:pos="284"/>
        </w:tabs>
        <w:ind w:right="-1"/>
        <w:rPr>
          <w:rFonts w:ascii="Garamond" w:eastAsia="Lucida Sans Unicode" w:hAnsi="Garamond" w:cs="Lucida Sans Unicode"/>
          <w:i/>
          <w:iCs/>
          <w:w w:val="105"/>
          <w:sz w:val="24"/>
          <w:szCs w:val="24"/>
        </w:rPr>
      </w:pPr>
      <w:r w:rsidRPr="00D8221E">
        <w:rPr>
          <w:rFonts w:ascii="Garamond" w:eastAsia="Lucida Sans Unicode" w:hAnsi="Garamond" w:cs="Lucida Sans Unicode"/>
          <w:i/>
          <w:iCs/>
          <w:w w:val="105"/>
          <w:sz w:val="24"/>
          <w:szCs w:val="24"/>
        </w:rPr>
        <w:t>Allegato: documento di identità in corso di validità</w:t>
      </w:r>
    </w:p>
    <w:p w14:paraId="22FC7BE0" w14:textId="54635AFC" w:rsidR="003C21BB" w:rsidRPr="003C21BB" w:rsidRDefault="003C21BB" w:rsidP="003C21BB">
      <w:pPr>
        <w:spacing w:before="100" w:beforeAutospacing="1" w:after="100" w:afterAutospacing="1"/>
        <w:jc w:val="both"/>
        <w:rPr>
          <w:rFonts w:ascii="Garamond" w:hAnsi="Garamond"/>
          <w:sz w:val="24"/>
          <w:szCs w:val="24"/>
        </w:rPr>
      </w:pPr>
      <w:r w:rsidRPr="003C21BB">
        <w:rPr>
          <w:rFonts w:ascii="Garamond" w:hAnsi="Garamond"/>
          <w:sz w:val="24"/>
          <w:szCs w:val="24"/>
        </w:rPr>
        <w:t>Luogo e data ______________________________</w:t>
      </w:r>
    </w:p>
    <w:p w14:paraId="3BBD954E" w14:textId="77777777" w:rsidR="00D8221E" w:rsidRDefault="00D8221E" w:rsidP="003C21BB">
      <w:pPr>
        <w:spacing w:before="100" w:beforeAutospacing="1" w:after="100" w:afterAutospacing="1"/>
        <w:jc w:val="both"/>
        <w:rPr>
          <w:rFonts w:ascii="Garamond" w:hAnsi="Garamond"/>
          <w:sz w:val="24"/>
          <w:szCs w:val="24"/>
        </w:rPr>
      </w:pPr>
    </w:p>
    <w:p w14:paraId="4B28FE57" w14:textId="647851E0" w:rsidR="003C21BB" w:rsidRPr="00D8221E" w:rsidRDefault="00D8221E" w:rsidP="00D8221E">
      <w:pPr>
        <w:spacing w:before="100" w:beforeAutospacing="1" w:after="100" w:afterAutospacing="1"/>
        <w:jc w:val="center"/>
        <w:rPr>
          <w:rFonts w:ascii="Garamond" w:hAnsi="Garamond"/>
          <w:i/>
          <w:iCs/>
          <w:sz w:val="24"/>
          <w:szCs w:val="24"/>
        </w:rPr>
      </w:pPr>
      <w:r w:rsidRPr="00D8221E">
        <w:rPr>
          <w:rFonts w:ascii="Garamond" w:hAnsi="Garamond"/>
          <w:i/>
          <w:iCs/>
          <w:sz w:val="24"/>
          <w:szCs w:val="24"/>
        </w:rPr>
        <w:t xml:space="preserve">                                                                                                     </w:t>
      </w:r>
      <w:r w:rsidR="003C21BB" w:rsidRPr="00D8221E">
        <w:rPr>
          <w:rFonts w:ascii="Garamond" w:hAnsi="Garamond"/>
          <w:i/>
          <w:iCs/>
          <w:sz w:val="24"/>
          <w:szCs w:val="24"/>
        </w:rPr>
        <w:t>Firma</w:t>
      </w:r>
    </w:p>
    <w:p w14:paraId="7EB231C2" w14:textId="52BC32FE" w:rsidR="003C21BB" w:rsidRPr="00D8221E" w:rsidRDefault="003C21BB" w:rsidP="00D8221E">
      <w:pPr>
        <w:jc w:val="right"/>
        <w:rPr>
          <w:rFonts w:ascii="Garamond" w:hAnsi="Garamond"/>
          <w:i/>
          <w:iCs/>
          <w:sz w:val="24"/>
          <w:szCs w:val="24"/>
        </w:rPr>
      </w:pPr>
      <w:r w:rsidRPr="00D8221E">
        <w:rPr>
          <w:rFonts w:ascii="Garamond" w:hAnsi="Garamond"/>
          <w:i/>
          <w:iCs/>
          <w:sz w:val="24"/>
          <w:szCs w:val="24"/>
        </w:rPr>
        <w:t>___________________</w:t>
      </w:r>
      <w:r w:rsidR="00D8221E" w:rsidRPr="00D8221E">
        <w:rPr>
          <w:rFonts w:ascii="Garamond" w:hAnsi="Garamond"/>
          <w:i/>
          <w:iCs/>
          <w:sz w:val="24"/>
          <w:szCs w:val="24"/>
        </w:rPr>
        <w:t>__________</w:t>
      </w:r>
    </w:p>
    <w:p w14:paraId="72F52F7A" w14:textId="2502277E" w:rsidR="00132735" w:rsidRPr="00D8221E" w:rsidRDefault="00132735" w:rsidP="00D8221E">
      <w:pPr>
        <w:tabs>
          <w:tab w:val="left" w:pos="284"/>
        </w:tabs>
        <w:ind w:right="-1"/>
        <w:jc w:val="right"/>
        <w:rPr>
          <w:rFonts w:ascii="Garamond" w:eastAsia="Lucida Sans Unicode" w:hAnsi="Garamond" w:cs="Lucida Sans Unicode"/>
          <w:i/>
          <w:iCs/>
          <w:w w:val="105"/>
          <w:sz w:val="22"/>
          <w:szCs w:val="22"/>
        </w:rPr>
      </w:pPr>
    </w:p>
    <w:sectPr w:rsidR="00132735" w:rsidRPr="00D8221E" w:rsidSect="00C77A35">
      <w:footerReference w:type="even" r:id="rId9"/>
      <w:footerReference w:type="default" r:id="rId10"/>
      <w:pgSz w:w="11907" w:h="16839" w:code="9"/>
      <w:pgMar w:top="284" w:right="992"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702DF" w14:textId="77777777" w:rsidR="00510EDA" w:rsidRDefault="00510EDA">
      <w:r>
        <w:separator/>
      </w:r>
    </w:p>
  </w:endnote>
  <w:endnote w:type="continuationSeparator" w:id="0">
    <w:p w14:paraId="500A0209" w14:textId="77777777" w:rsidR="00510EDA" w:rsidRDefault="00510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auto"/>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Microsoft Sans Serif">
    <w:panose1 w:val="020B0604020202020204"/>
    <w:charset w:val="00"/>
    <w:family w:val="swiss"/>
    <w:pitch w:val="variable"/>
    <w:sig w:usb0="E5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Garamond-Italic">
    <w:altName w:val="Garamond"/>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CEA3A" w14:textId="77777777" w:rsidR="00BD1EB2" w:rsidRDefault="004276A4">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2152AF87"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74E4E" w14:textId="4C27D513" w:rsidR="00BD1EB2" w:rsidRDefault="004276A4">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293D95">
      <w:rPr>
        <w:rStyle w:val="Numeropagina"/>
        <w:noProof/>
      </w:rPr>
      <w:t>1</w:t>
    </w:r>
    <w:r>
      <w:rPr>
        <w:rStyle w:val="Numeropagina"/>
      </w:rPr>
      <w:fldChar w:fldCharType="end"/>
    </w:r>
  </w:p>
  <w:p w14:paraId="7EA3C1E7"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1C9C5" w14:textId="77777777" w:rsidR="00510EDA" w:rsidRDefault="00510EDA">
      <w:r>
        <w:separator/>
      </w:r>
    </w:p>
  </w:footnote>
  <w:footnote w:type="continuationSeparator" w:id="0">
    <w:p w14:paraId="7E7171F0" w14:textId="77777777" w:rsidR="00510EDA" w:rsidRDefault="00510E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2"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3"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4" w15:restartNumberingAfterBreak="0">
    <w:nsid w:val="0039283A"/>
    <w:multiLevelType w:val="multilevel"/>
    <w:tmpl w:val="E4A05E66"/>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5" w15:restartNumberingAfterBreak="0">
    <w:nsid w:val="01F42164"/>
    <w:multiLevelType w:val="hybridMultilevel"/>
    <w:tmpl w:val="896681A6"/>
    <w:lvl w:ilvl="0" w:tplc="C9A2C8EC">
      <w:numFmt w:val="bullet"/>
      <w:lvlText w:val="•"/>
      <w:lvlJc w:val="left"/>
      <w:pPr>
        <w:ind w:left="720" w:hanging="360"/>
      </w:pPr>
      <w:rPr>
        <w:rFonts w:ascii="Garamond" w:eastAsia="Times New Roman" w:hAnsi="Garamond" w:cstheme="minorHAnsi"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4F42DC3"/>
    <w:multiLevelType w:val="multilevel"/>
    <w:tmpl w:val="9DAA1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63D0E58"/>
    <w:multiLevelType w:val="hybridMultilevel"/>
    <w:tmpl w:val="0936D546"/>
    <w:lvl w:ilvl="0" w:tplc="CFF237B2">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8" w15:restartNumberingAfterBreak="0">
    <w:nsid w:val="08C0672D"/>
    <w:multiLevelType w:val="hybridMultilevel"/>
    <w:tmpl w:val="F4E20260"/>
    <w:lvl w:ilvl="0" w:tplc="9BCC8AB4">
      <w:start w:val="14"/>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98B528F"/>
    <w:multiLevelType w:val="hybridMultilevel"/>
    <w:tmpl w:val="2092E010"/>
    <w:lvl w:ilvl="0" w:tplc="125470D8">
      <w:numFmt w:val="bullet"/>
      <w:lvlText w:val="-"/>
      <w:lvlJc w:val="left"/>
      <w:pPr>
        <w:ind w:left="720" w:hanging="360"/>
      </w:pPr>
      <w:rPr>
        <w:rFonts w:ascii="Garamond" w:eastAsia="Arial" w:hAnsi="Garamond" w:cs="Arial" w:hint="default"/>
        <w:b w:val="0"/>
        <w:bCs w:val="0"/>
        <w:w w:val="100"/>
        <w:sz w:val="24"/>
        <w:szCs w:val="24"/>
        <w:lang w:val="it-IT" w:eastAsia="en-US" w:bidi="ar-SA"/>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EA45E80"/>
    <w:multiLevelType w:val="hybridMultilevel"/>
    <w:tmpl w:val="4C9426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1E354FA"/>
    <w:multiLevelType w:val="hybridMultilevel"/>
    <w:tmpl w:val="3208B11A"/>
    <w:lvl w:ilvl="0" w:tplc="B4D836E2">
      <w:start w:val="1"/>
      <w:numFmt w:val="bullet"/>
      <w:lvlText w:val="-"/>
      <w:lvlJc w:val="left"/>
      <w:pPr>
        <w:ind w:left="1428" w:hanging="360"/>
      </w:pPr>
      <w:rPr>
        <w:rFonts w:ascii="Calibri" w:hAnsi="Calibri" w:hint="default"/>
        <w:sz w:val="22"/>
        <w:szCs w:val="22"/>
      </w:rPr>
    </w:lvl>
    <w:lvl w:ilvl="1" w:tplc="FFFFFFFF">
      <w:start w:val="1"/>
      <w:numFmt w:val="lowerLetter"/>
      <w:lvlText w:val="%2."/>
      <w:lvlJc w:val="left"/>
      <w:pPr>
        <w:ind w:left="2148" w:hanging="360"/>
      </w:pPr>
    </w:lvl>
    <w:lvl w:ilvl="2" w:tplc="FFFFFFFF">
      <w:start w:val="1"/>
      <w:numFmt w:val="lowerRoman"/>
      <w:lvlText w:val="%3."/>
      <w:lvlJc w:val="right"/>
      <w:pPr>
        <w:ind w:left="2868" w:hanging="180"/>
      </w:pPr>
    </w:lvl>
    <w:lvl w:ilvl="3" w:tplc="FFFFFFFF">
      <w:start w:val="1"/>
      <w:numFmt w:val="decimal"/>
      <w:lvlText w:val="%4."/>
      <w:lvlJc w:val="left"/>
      <w:pPr>
        <w:ind w:left="3588" w:hanging="360"/>
      </w:pPr>
    </w:lvl>
    <w:lvl w:ilvl="4" w:tplc="FFFFFFFF">
      <w:start w:val="1"/>
      <w:numFmt w:val="lowerLetter"/>
      <w:lvlText w:val="%5."/>
      <w:lvlJc w:val="left"/>
      <w:pPr>
        <w:ind w:left="4308" w:hanging="360"/>
      </w:pPr>
    </w:lvl>
    <w:lvl w:ilvl="5" w:tplc="FFFFFFFF">
      <w:start w:val="1"/>
      <w:numFmt w:val="lowerRoman"/>
      <w:lvlText w:val="%6."/>
      <w:lvlJc w:val="right"/>
      <w:pPr>
        <w:ind w:left="5028" w:hanging="180"/>
      </w:pPr>
    </w:lvl>
    <w:lvl w:ilvl="6" w:tplc="FFFFFFFF">
      <w:start w:val="1"/>
      <w:numFmt w:val="decimal"/>
      <w:lvlText w:val="%7."/>
      <w:lvlJc w:val="left"/>
      <w:pPr>
        <w:ind w:left="5748" w:hanging="360"/>
      </w:pPr>
    </w:lvl>
    <w:lvl w:ilvl="7" w:tplc="FFFFFFFF">
      <w:start w:val="1"/>
      <w:numFmt w:val="lowerLetter"/>
      <w:lvlText w:val="%8."/>
      <w:lvlJc w:val="left"/>
      <w:pPr>
        <w:ind w:left="6468" w:hanging="360"/>
      </w:pPr>
    </w:lvl>
    <w:lvl w:ilvl="8" w:tplc="FFFFFFFF">
      <w:start w:val="1"/>
      <w:numFmt w:val="lowerRoman"/>
      <w:lvlText w:val="%9."/>
      <w:lvlJc w:val="right"/>
      <w:pPr>
        <w:ind w:left="7188" w:hanging="180"/>
      </w:pPr>
    </w:lvl>
  </w:abstractNum>
  <w:abstractNum w:abstractNumId="12" w15:restartNumberingAfterBreak="0">
    <w:nsid w:val="181342DF"/>
    <w:multiLevelType w:val="hybridMultilevel"/>
    <w:tmpl w:val="23C2158A"/>
    <w:lvl w:ilvl="0" w:tplc="B588B8AA">
      <w:start w:val="1"/>
      <w:numFmt w:val="decimal"/>
      <w:lvlText w:val="%1."/>
      <w:lvlJc w:val="left"/>
      <w:pPr>
        <w:ind w:left="720" w:hanging="360"/>
      </w:pPr>
      <w:rPr>
        <w:rFonts w:ascii="Garamond" w:eastAsia="Times New Roman" w:hAnsi="Garamond" w:cstheme="minorHAnsi"/>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1A043B06"/>
    <w:multiLevelType w:val="hybridMultilevel"/>
    <w:tmpl w:val="39C6E82E"/>
    <w:lvl w:ilvl="0" w:tplc="0410000F">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1A503159"/>
    <w:multiLevelType w:val="hybridMultilevel"/>
    <w:tmpl w:val="F54AB9E6"/>
    <w:lvl w:ilvl="0" w:tplc="B032F02C">
      <w:start w:val="100"/>
      <w:numFmt w:val="bullet"/>
      <w:lvlText w:val="-"/>
      <w:lvlJc w:val="left"/>
      <w:pPr>
        <w:ind w:left="4188" w:hanging="360"/>
      </w:pPr>
      <w:rPr>
        <w:rFonts w:ascii="Garamond" w:eastAsiaTheme="minorEastAsia"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9859AB"/>
    <w:multiLevelType w:val="hybridMultilevel"/>
    <w:tmpl w:val="696E2B76"/>
    <w:lvl w:ilvl="0" w:tplc="5F8E27A0">
      <w:numFmt w:val="bullet"/>
      <w:lvlText w:val="-"/>
      <w:lvlJc w:val="left"/>
      <w:pPr>
        <w:ind w:left="720" w:hanging="360"/>
      </w:pPr>
      <w:rPr>
        <w:rFonts w:ascii="Garamond" w:eastAsia="Times New Roman" w:hAnsi="Garamond" w:cs="Times New Roman" w:hint="default"/>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C4958F8"/>
    <w:multiLevelType w:val="hybridMultilevel"/>
    <w:tmpl w:val="547CA746"/>
    <w:lvl w:ilvl="0" w:tplc="B032F02C">
      <w:start w:val="100"/>
      <w:numFmt w:val="bullet"/>
      <w:lvlText w:val="-"/>
      <w:lvlJc w:val="left"/>
      <w:pPr>
        <w:ind w:left="720" w:hanging="360"/>
      </w:pPr>
      <w:rPr>
        <w:rFonts w:ascii="Garamond" w:eastAsiaTheme="minorEastAsia"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E486970"/>
    <w:multiLevelType w:val="hybridMultilevel"/>
    <w:tmpl w:val="3ECC702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20667DC"/>
    <w:multiLevelType w:val="hybridMultilevel"/>
    <w:tmpl w:val="04FA52FE"/>
    <w:lvl w:ilvl="0" w:tplc="9BCC8AB4">
      <w:start w:val="14"/>
      <w:numFmt w:val="bullet"/>
      <w:lvlText w:val="-"/>
      <w:lvlJc w:val="left"/>
      <w:pPr>
        <w:ind w:left="720" w:hanging="360"/>
      </w:pPr>
      <w:rPr>
        <w:rFonts w:ascii="Garamond" w:eastAsia="Times New Roman" w:hAnsi="Garamond"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4714E4D"/>
    <w:multiLevelType w:val="multilevel"/>
    <w:tmpl w:val="678A7F74"/>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2F237CC1"/>
    <w:multiLevelType w:val="hybridMultilevel"/>
    <w:tmpl w:val="8E20F040"/>
    <w:lvl w:ilvl="0" w:tplc="5F8E27A0">
      <w:numFmt w:val="bullet"/>
      <w:lvlText w:val="-"/>
      <w:lvlJc w:val="left"/>
      <w:pPr>
        <w:ind w:left="720" w:hanging="360"/>
      </w:pPr>
      <w:rPr>
        <w:rFonts w:ascii="Garamond" w:eastAsia="Times New Roman" w:hAnsi="Garamond" w:cs="Times New Roman" w:hint="default"/>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0BF472E"/>
    <w:multiLevelType w:val="hybridMultilevel"/>
    <w:tmpl w:val="00B0DF30"/>
    <w:lvl w:ilvl="0" w:tplc="B4D836E2">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16526D1"/>
    <w:multiLevelType w:val="multilevel"/>
    <w:tmpl w:val="BEF40F48"/>
    <w:lvl w:ilvl="0">
      <w:start w:val="1"/>
      <w:numFmt w:val="decimal"/>
      <w:lvlText w:val="%1."/>
      <w:lvlJc w:val="left"/>
      <w:pPr>
        <w:ind w:left="1353" w:hanging="360"/>
      </w:p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24" w15:restartNumberingAfterBreak="0">
    <w:nsid w:val="32E52BC8"/>
    <w:multiLevelType w:val="hybridMultilevel"/>
    <w:tmpl w:val="B414FF66"/>
    <w:lvl w:ilvl="0" w:tplc="5F8E27A0">
      <w:numFmt w:val="bullet"/>
      <w:lvlText w:val="-"/>
      <w:lvlJc w:val="left"/>
      <w:pPr>
        <w:ind w:left="720" w:hanging="360"/>
      </w:pPr>
      <w:rPr>
        <w:rFonts w:ascii="Garamond" w:eastAsia="Times New Roman" w:hAnsi="Garamond" w:cs="Times New Roman" w:hint="default"/>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339D4452"/>
    <w:multiLevelType w:val="hybridMultilevel"/>
    <w:tmpl w:val="A5D2EB04"/>
    <w:lvl w:ilvl="0" w:tplc="5F8E27A0">
      <w:numFmt w:val="bullet"/>
      <w:lvlText w:val="-"/>
      <w:lvlJc w:val="left"/>
      <w:pPr>
        <w:ind w:left="720" w:hanging="360"/>
      </w:pPr>
      <w:rPr>
        <w:rFonts w:ascii="Garamond" w:eastAsia="Times New Roman" w:hAnsi="Garamond" w:cs="Times New Roman" w:hint="default"/>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3D22E19"/>
    <w:multiLevelType w:val="hybridMultilevel"/>
    <w:tmpl w:val="7F6A62F8"/>
    <w:lvl w:ilvl="0" w:tplc="5F8E27A0">
      <w:numFmt w:val="bullet"/>
      <w:lvlText w:val="-"/>
      <w:lvlJc w:val="left"/>
      <w:pPr>
        <w:ind w:left="720" w:hanging="360"/>
      </w:pPr>
      <w:rPr>
        <w:rFonts w:ascii="Garamond" w:eastAsia="Times New Roman" w:hAnsi="Garamond" w:cs="Times New Roman" w:hint="default"/>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385A0496"/>
    <w:multiLevelType w:val="hybridMultilevel"/>
    <w:tmpl w:val="F4BA2A80"/>
    <w:lvl w:ilvl="0" w:tplc="F5DC79D8">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38D178AD"/>
    <w:multiLevelType w:val="hybridMultilevel"/>
    <w:tmpl w:val="BF98A86C"/>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39275CA2"/>
    <w:multiLevelType w:val="multilevel"/>
    <w:tmpl w:val="FFC23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01518C3"/>
    <w:multiLevelType w:val="hybridMultilevel"/>
    <w:tmpl w:val="47584F5C"/>
    <w:lvl w:ilvl="0" w:tplc="2D16345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19D2957"/>
    <w:multiLevelType w:val="hybridMultilevel"/>
    <w:tmpl w:val="7326D884"/>
    <w:lvl w:ilvl="0" w:tplc="5F8E27A0">
      <w:numFmt w:val="bullet"/>
      <w:lvlText w:val="-"/>
      <w:lvlJc w:val="left"/>
      <w:pPr>
        <w:ind w:left="720" w:hanging="360"/>
      </w:pPr>
      <w:rPr>
        <w:rFonts w:ascii="Garamond" w:eastAsia="Times New Roman" w:hAnsi="Garamond" w:cs="Times New Roman" w:hint="default"/>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8254012"/>
    <w:multiLevelType w:val="hybridMultilevel"/>
    <w:tmpl w:val="8814119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D426C71"/>
    <w:multiLevelType w:val="multilevel"/>
    <w:tmpl w:val="178CCF12"/>
    <w:lvl w:ilvl="0">
      <w:start w:val="1"/>
      <w:numFmt w:val="lowerRoman"/>
      <w:lvlText w:val="%1."/>
      <w:lvlJc w:val="right"/>
      <w:pPr>
        <w:ind w:left="2062" w:hanging="360"/>
      </w:pPr>
      <w:rPr>
        <w:b w:val="0"/>
        <w:bCs w:val="0"/>
        <w:i/>
        <w:iCs/>
        <w:w w:val="100"/>
        <w:sz w:val="24"/>
        <w:szCs w:val="24"/>
        <w:lang w:val="it-IT" w:eastAsia="en-US" w:bidi="ar-SA"/>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4" w15:restartNumberingAfterBreak="0">
    <w:nsid w:val="6CEC7B93"/>
    <w:multiLevelType w:val="hybridMultilevel"/>
    <w:tmpl w:val="2F229EA0"/>
    <w:lvl w:ilvl="0" w:tplc="29D42B02">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9394BB7"/>
    <w:multiLevelType w:val="multilevel"/>
    <w:tmpl w:val="D4C04126"/>
    <w:lvl w:ilvl="0">
      <w:numFmt w:val="bullet"/>
      <w:lvlText w:val="-"/>
      <w:lvlJc w:val="left"/>
      <w:pPr>
        <w:ind w:left="4897" w:hanging="360"/>
      </w:pPr>
      <w:rPr>
        <w:rFonts w:ascii="Garamond" w:hAnsi="Garamond" w:cs="Arial" w:hint="default"/>
        <w:b w:val="0"/>
        <w:bCs w:val="0"/>
        <w:w w:val="100"/>
        <w:sz w:val="24"/>
        <w:szCs w:val="24"/>
        <w:lang w:val="it-IT" w:eastAsia="en-US" w:bidi="ar-SA"/>
      </w:rPr>
    </w:lvl>
    <w:lvl w:ilvl="1">
      <w:start w:val="1"/>
      <w:numFmt w:val="bullet"/>
      <w:lvlText w:val="o"/>
      <w:lvlJc w:val="left"/>
      <w:pPr>
        <w:ind w:left="11252" w:hanging="360"/>
      </w:pPr>
      <w:rPr>
        <w:rFonts w:ascii="Courier New" w:hAnsi="Courier New" w:cs="Courier New" w:hint="default"/>
      </w:rPr>
    </w:lvl>
    <w:lvl w:ilvl="2">
      <w:start w:val="1"/>
      <w:numFmt w:val="bullet"/>
      <w:lvlText w:val=""/>
      <w:lvlJc w:val="left"/>
      <w:pPr>
        <w:ind w:left="11972" w:hanging="360"/>
      </w:pPr>
      <w:rPr>
        <w:rFonts w:ascii="Wingdings" w:hAnsi="Wingdings" w:cs="Wingdings" w:hint="default"/>
      </w:rPr>
    </w:lvl>
    <w:lvl w:ilvl="3">
      <w:start w:val="1"/>
      <w:numFmt w:val="bullet"/>
      <w:lvlText w:val=""/>
      <w:lvlJc w:val="left"/>
      <w:pPr>
        <w:ind w:left="12692" w:hanging="360"/>
      </w:pPr>
      <w:rPr>
        <w:rFonts w:ascii="Symbol" w:hAnsi="Symbol" w:cs="Symbol" w:hint="default"/>
      </w:rPr>
    </w:lvl>
    <w:lvl w:ilvl="4">
      <w:start w:val="1"/>
      <w:numFmt w:val="bullet"/>
      <w:lvlText w:val="o"/>
      <w:lvlJc w:val="left"/>
      <w:pPr>
        <w:ind w:left="13412" w:hanging="360"/>
      </w:pPr>
      <w:rPr>
        <w:rFonts w:ascii="Courier New" w:hAnsi="Courier New" w:cs="Courier New" w:hint="default"/>
      </w:rPr>
    </w:lvl>
    <w:lvl w:ilvl="5">
      <w:start w:val="1"/>
      <w:numFmt w:val="bullet"/>
      <w:lvlText w:val=""/>
      <w:lvlJc w:val="left"/>
      <w:pPr>
        <w:ind w:left="14132" w:hanging="360"/>
      </w:pPr>
      <w:rPr>
        <w:rFonts w:ascii="Wingdings" w:hAnsi="Wingdings" w:cs="Wingdings" w:hint="default"/>
      </w:rPr>
    </w:lvl>
    <w:lvl w:ilvl="6">
      <w:start w:val="1"/>
      <w:numFmt w:val="bullet"/>
      <w:lvlText w:val=""/>
      <w:lvlJc w:val="left"/>
      <w:pPr>
        <w:ind w:left="14852" w:hanging="360"/>
      </w:pPr>
      <w:rPr>
        <w:rFonts w:ascii="Symbol" w:hAnsi="Symbol" w:cs="Symbol" w:hint="default"/>
      </w:rPr>
    </w:lvl>
    <w:lvl w:ilvl="7">
      <w:start w:val="1"/>
      <w:numFmt w:val="bullet"/>
      <w:lvlText w:val="o"/>
      <w:lvlJc w:val="left"/>
      <w:pPr>
        <w:ind w:left="15572" w:hanging="360"/>
      </w:pPr>
      <w:rPr>
        <w:rFonts w:ascii="Courier New" w:hAnsi="Courier New" w:cs="Courier New" w:hint="default"/>
      </w:rPr>
    </w:lvl>
    <w:lvl w:ilvl="8">
      <w:start w:val="1"/>
      <w:numFmt w:val="bullet"/>
      <w:lvlText w:val=""/>
      <w:lvlJc w:val="left"/>
      <w:pPr>
        <w:ind w:left="16292" w:hanging="360"/>
      </w:pPr>
      <w:rPr>
        <w:rFonts w:ascii="Wingdings" w:hAnsi="Wingdings" w:cs="Wingdings" w:hint="default"/>
      </w:rPr>
    </w:lvl>
  </w:abstractNum>
  <w:abstractNum w:abstractNumId="36" w15:restartNumberingAfterBreak="0">
    <w:nsid w:val="7EA26703"/>
    <w:multiLevelType w:val="multilevel"/>
    <w:tmpl w:val="3B06C86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1931422390">
    <w:abstractNumId w:val="20"/>
  </w:num>
  <w:num w:numId="2" w16cid:durableId="501893610">
    <w:abstractNumId w:val="22"/>
  </w:num>
  <w:num w:numId="3" w16cid:durableId="448941163">
    <w:abstractNumId w:val="11"/>
  </w:num>
  <w:num w:numId="4" w16cid:durableId="296840754">
    <w:abstractNumId w:val="8"/>
  </w:num>
  <w:num w:numId="5" w16cid:durableId="1675258886">
    <w:abstractNumId w:val="18"/>
  </w:num>
  <w:num w:numId="6" w16cid:durableId="1161851643">
    <w:abstractNumId w:val="9"/>
  </w:num>
  <w:num w:numId="7" w16cid:durableId="1266229136">
    <w:abstractNumId w:val="16"/>
  </w:num>
  <w:num w:numId="8" w16cid:durableId="1943756960">
    <w:abstractNumId w:val="14"/>
  </w:num>
  <w:num w:numId="9" w16cid:durableId="506480301">
    <w:abstractNumId w:val="15"/>
  </w:num>
  <w:num w:numId="10" w16cid:durableId="2136092627">
    <w:abstractNumId w:val="24"/>
  </w:num>
  <w:num w:numId="11" w16cid:durableId="160970848">
    <w:abstractNumId w:val="27"/>
  </w:num>
  <w:num w:numId="12" w16cid:durableId="208608893">
    <w:abstractNumId w:val="34"/>
  </w:num>
  <w:num w:numId="13" w16cid:durableId="1002128794">
    <w:abstractNumId w:val="17"/>
  </w:num>
  <w:num w:numId="14" w16cid:durableId="1811559406">
    <w:abstractNumId w:val="25"/>
  </w:num>
  <w:num w:numId="15" w16cid:durableId="37433954">
    <w:abstractNumId w:val="5"/>
  </w:num>
  <w:num w:numId="16" w16cid:durableId="2131781816">
    <w:abstractNumId w:val="12"/>
  </w:num>
  <w:num w:numId="17" w16cid:durableId="1011880924">
    <w:abstractNumId w:val="28"/>
  </w:num>
  <w:num w:numId="18" w16cid:durableId="2094276673">
    <w:abstractNumId w:val="30"/>
  </w:num>
  <w:num w:numId="19" w16cid:durableId="2144810428">
    <w:abstractNumId w:val="7"/>
  </w:num>
  <w:num w:numId="20" w16cid:durableId="1198280313">
    <w:abstractNumId w:val="35"/>
  </w:num>
  <w:num w:numId="21" w16cid:durableId="862593075">
    <w:abstractNumId w:val="36"/>
  </w:num>
  <w:num w:numId="22" w16cid:durableId="1963418151">
    <w:abstractNumId w:val="19"/>
  </w:num>
  <w:num w:numId="23" w16cid:durableId="1174102069">
    <w:abstractNumId w:val="23"/>
  </w:num>
  <w:num w:numId="24" w16cid:durableId="523786777">
    <w:abstractNumId w:val="33"/>
  </w:num>
  <w:num w:numId="25" w16cid:durableId="857888548">
    <w:abstractNumId w:val="4"/>
  </w:num>
  <w:num w:numId="26" w16cid:durableId="2021664276">
    <w:abstractNumId w:val="10"/>
  </w:num>
  <w:num w:numId="27" w16cid:durableId="1064718987">
    <w:abstractNumId w:val="32"/>
  </w:num>
  <w:num w:numId="28" w16cid:durableId="2085293511">
    <w:abstractNumId w:val="13"/>
  </w:num>
  <w:num w:numId="29" w16cid:durableId="1716806205">
    <w:abstractNumId w:val="21"/>
  </w:num>
  <w:num w:numId="30" w16cid:durableId="726416490">
    <w:abstractNumId w:val="31"/>
  </w:num>
  <w:num w:numId="31" w16cid:durableId="859005009">
    <w:abstractNumId w:val="26"/>
  </w:num>
  <w:num w:numId="32" w16cid:durableId="2072389471">
    <w:abstractNumId w:val="6"/>
  </w:num>
  <w:num w:numId="33" w16cid:durableId="332341371">
    <w:abstractNumId w:val="2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6B"/>
    <w:rsid w:val="0000127E"/>
    <w:rsid w:val="0000389D"/>
    <w:rsid w:val="00004375"/>
    <w:rsid w:val="00004E81"/>
    <w:rsid w:val="00010D73"/>
    <w:rsid w:val="00011815"/>
    <w:rsid w:val="0001314D"/>
    <w:rsid w:val="0001443F"/>
    <w:rsid w:val="00015267"/>
    <w:rsid w:val="00016658"/>
    <w:rsid w:val="000167FA"/>
    <w:rsid w:val="00021EB3"/>
    <w:rsid w:val="0003018C"/>
    <w:rsid w:val="000309DF"/>
    <w:rsid w:val="000371CE"/>
    <w:rsid w:val="00046B4A"/>
    <w:rsid w:val="00047934"/>
    <w:rsid w:val="0005084A"/>
    <w:rsid w:val="00051E72"/>
    <w:rsid w:val="000534AD"/>
    <w:rsid w:val="000539ED"/>
    <w:rsid w:val="00054FA2"/>
    <w:rsid w:val="000564C9"/>
    <w:rsid w:val="00056833"/>
    <w:rsid w:val="00062E4A"/>
    <w:rsid w:val="000670A5"/>
    <w:rsid w:val="000736AB"/>
    <w:rsid w:val="000862FF"/>
    <w:rsid w:val="00087102"/>
    <w:rsid w:val="00087DC5"/>
    <w:rsid w:val="00093495"/>
    <w:rsid w:val="000A0C58"/>
    <w:rsid w:val="000A19BA"/>
    <w:rsid w:val="000A2C09"/>
    <w:rsid w:val="000A5F25"/>
    <w:rsid w:val="000A6477"/>
    <w:rsid w:val="000A74CB"/>
    <w:rsid w:val="000B12C5"/>
    <w:rsid w:val="000B480F"/>
    <w:rsid w:val="000B6C44"/>
    <w:rsid w:val="000C0039"/>
    <w:rsid w:val="000C11ED"/>
    <w:rsid w:val="000C1290"/>
    <w:rsid w:val="000C37FE"/>
    <w:rsid w:val="000C56C2"/>
    <w:rsid w:val="000C7368"/>
    <w:rsid w:val="000D10A6"/>
    <w:rsid w:val="000D1AFB"/>
    <w:rsid w:val="000D407F"/>
    <w:rsid w:val="000D5BE5"/>
    <w:rsid w:val="000D5EF6"/>
    <w:rsid w:val="000E0539"/>
    <w:rsid w:val="000E1E4D"/>
    <w:rsid w:val="000E5B82"/>
    <w:rsid w:val="000F0CA0"/>
    <w:rsid w:val="000F2156"/>
    <w:rsid w:val="000F4D89"/>
    <w:rsid w:val="000F5E3D"/>
    <w:rsid w:val="000F5F5D"/>
    <w:rsid w:val="000F6AF5"/>
    <w:rsid w:val="000F7F3B"/>
    <w:rsid w:val="00100384"/>
    <w:rsid w:val="00102333"/>
    <w:rsid w:val="00104CEA"/>
    <w:rsid w:val="00112288"/>
    <w:rsid w:val="00112BBD"/>
    <w:rsid w:val="0012335E"/>
    <w:rsid w:val="001246DB"/>
    <w:rsid w:val="00130BD2"/>
    <w:rsid w:val="00131078"/>
    <w:rsid w:val="00132735"/>
    <w:rsid w:val="001335C6"/>
    <w:rsid w:val="00133C52"/>
    <w:rsid w:val="00135167"/>
    <w:rsid w:val="001352AB"/>
    <w:rsid w:val="00140B98"/>
    <w:rsid w:val="00141EFB"/>
    <w:rsid w:val="00142734"/>
    <w:rsid w:val="0014390B"/>
    <w:rsid w:val="0015020E"/>
    <w:rsid w:val="001508F3"/>
    <w:rsid w:val="00154F0E"/>
    <w:rsid w:val="0015764B"/>
    <w:rsid w:val="00160EA8"/>
    <w:rsid w:val="001622AF"/>
    <w:rsid w:val="00164BD8"/>
    <w:rsid w:val="00167C80"/>
    <w:rsid w:val="00171319"/>
    <w:rsid w:val="00174486"/>
    <w:rsid w:val="00174503"/>
    <w:rsid w:val="00174541"/>
    <w:rsid w:val="00175FFB"/>
    <w:rsid w:val="00181860"/>
    <w:rsid w:val="00182723"/>
    <w:rsid w:val="0018773E"/>
    <w:rsid w:val="00191BAE"/>
    <w:rsid w:val="00193E8C"/>
    <w:rsid w:val="001A16BF"/>
    <w:rsid w:val="001A234A"/>
    <w:rsid w:val="001A5909"/>
    <w:rsid w:val="001A6378"/>
    <w:rsid w:val="001B1257"/>
    <w:rsid w:val="001B1415"/>
    <w:rsid w:val="001B25BF"/>
    <w:rsid w:val="001B484F"/>
    <w:rsid w:val="001B7378"/>
    <w:rsid w:val="001C0302"/>
    <w:rsid w:val="001C032B"/>
    <w:rsid w:val="001C1669"/>
    <w:rsid w:val="001C3311"/>
    <w:rsid w:val="001C34A0"/>
    <w:rsid w:val="001C6C49"/>
    <w:rsid w:val="001D4B64"/>
    <w:rsid w:val="001D6B50"/>
    <w:rsid w:val="001D6D75"/>
    <w:rsid w:val="001E7FEF"/>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36AC7"/>
    <w:rsid w:val="00240337"/>
    <w:rsid w:val="0024391D"/>
    <w:rsid w:val="002508DC"/>
    <w:rsid w:val="0025352F"/>
    <w:rsid w:val="002539BB"/>
    <w:rsid w:val="00254926"/>
    <w:rsid w:val="002576AD"/>
    <w:rsid w:val="00257953"/>
    <w:rsid w:val="00261B43"/>
    <w:rsid w:val="002635DB"/>
    <w:rsid w:val="0026467A"/>
    <w:rsid w:val="00265864"/>
    <w:rsid w:val="0026784F"/>
    <w:rsid w:val="002708A6"/>
    <w:rsid w:val="00281A8D"/>
    <w:rsid w:val="00282A21"/>
    <w:rsid w:val="00284FEA"/>
    <w:rsid w:val="002860BF"/>
    <w:rsid w:val="00286C40"/>
    <w:rsid w:val="00293D95"/>
    <w:rsid w:val="002943C2"/>
    <w:rsid w:val="002A6748"/>
    <w:rsid w:val="002B0440"/>
    <w:rsid w:val="002B206B"/>
    <w:rsid w:val="002B3171"/>
    <w:rsid w:val="002B3C85"/>
    <w:rsid w:val="002B684C"/>
    <w:rsid w:val="002C02FE"/>
    <w:rsid w:val="002C1C92"/>
    <w:rsid w:val="002C1E86"/>
    <w:rsid w:val="002C7BDC"/>
    <w:rsid w:val="002D472B"/>
    <w:rsid w:val="002D786D"/>
    <w:rsid w:val="002E1891"/>
    <w:rsid w:val="002E2A43"/>
    <w:rsid w:val="002E5D5B"/>
    <w:rsid w:val="002E5DB6"/>
    <w:rsid w:val="002F49B3"/>
    <w:rsid w:val="002F66C4"/>
    <w:rsid w:val="00300F45"/>
    <w:rsid w:val="00304B62"/>
    <w:rsid w:val="00304EF9"/>
    <w:rsid w:val="0030701D"/>
    <w:rsid w:val="00312442"/>
    <w:rsid w:val="0031456B"/>
    <w:rsid w:val="0031517A"/>
    <w:rsid w:val="00336F0F"/>
    <w:rsid w:val="00337639"/>
    <w:rsid w:val="00345988"/>
    <w:rsid w:val="0034651C"/>
    <w:rsid w:val="003469AB"/>
    <w:rsid w:val="00347262"/>
    <w:rsid w:val="003504F6"/>
    <w:rsid w:val="00351652"/>
    <w:rsid w:val="00351867"/>
    <w:rsid w:val="00353B9E"/>
    <w:rsid w:val="0035416D"/>
    <w:rsid w:val="00355615"/>
    <w:rsid w:val="0035659B"/>
    <w:rsid w:val="003627E9"/>
    <w:rsid w:val="00363B1F"/>
    <w:rsid w:val="0036522E"/>
    <w:rsid w:val="00367396"/>
    <w:rsid w:val="003726C9"/>
    <w:rsid w:val="00374926"/>
    <w:rsid w:val="00375C0A"/>
    <w:rsid w:val="003760B2"/>
    <w:rsid w:val="00376169"/>
    <w:rsid w:val="00380B8B"/>
    <w:rsid w:val="00382EC8"/>
    <w:rsid w:val="00383ADD"/>
    <w:rsid w:val="00392166"/>
    <w:rsid w:val="00392E1C"/>
    <w:rsid w:val="00395933"/>
    <w:rsid w:val="003A007F"/>
    <w:rsid w:val="003A01DE"/>
    <w:rsid w:val="003A01F0"/>
    <w:rsid w:val="003A1779"/>
    <w:rsid w:val="003A1F27"/>
    <w:rsid w:val="003A2131"/>
    <w:rsid w:val="003A5FCE"/>
    <w:rsid w:val="003A7596"/>
    <w:rsid w:val="003B03D0"/>
    <w:rsid w:val="003B5EF0"/>
    <w:rsid w:val="003B79E2"/>
    <w:rsid w:val="003C0DE3"/>
    <w:rsid w:val="003C21BB"/>
    <w:rsid w:val="003C7B78"/>
    <w:rsid w:val="003D2C0C"/>
    <w:rsid w:val="003E076D"/>
    <w:rsid w:val="003E18F4"/>
    <w:rsid w:val="003E25E3"/>
    <w:rsid w:val="003E2DA4"/>
    <w:rsid w:val="003E2E35"/>
    <w:rsid w:val="003E4842"/>
    <w:rsid w:val="003E5C47"/>
    <w:rsid w:val="003F1072"/>
    <w:rsid w:val="003F5439"/>
    <w:rsid w:val="003F5A82"/>
    <w:rsid w:val="004076E9"/>
    <w:rsid w:val="00412EC8"/>
    <w:rsid w:val="00414813"/>
    <w:rsid w:val="0041487A"/>
    <w:rsid w:val="00416DC1"/>
    <w:rsid w:val="0042043D"/>
    <w:rsid w:val="00425580"/>
    <w:rsid w:val="004276A4"/>
    <w:rsid w:val="00430C48"/>
    <w:rsid w:val="0043388E"/>
    <w:rsid w:val="00433CB5"/>
    <w:rsid w:val="0044224C"/>
    <w:rsid w:val="00443639"/>
    <w:rsid w:val="00446355"/>
    <w:rsid w:val="0044774A"/>
    <w:rsid w:val="004563DD"/>
    <w:rsid w:val="00460B7D"/>
    <w:rsid w:val="00462440"/>
    <w:rsid w:val="00462A5B"/>
    <w:rsid w:val="004635C9"/>
    <w:rsid w:val="004652D3"/>
    <w:rsid w:val="004657B2"/>
    <w:rsid w:val="00471D36"/>
    <w:rsid w:val="004722C2"/>
    <w:rsid w:val="0047580A"/>
    <w:rsid w:val="00476043"/>
    <w:rsid w:val="00484CE2"/>
    <w:rsid w:val="00484D45"/>
    <w:rsid w:val="00485D17"/>
    <w:rsid w:val="004914CB"/>
    <w:rsid w:val="004924DA"/>
    <w:rsid w:val="00497369"/>
    <w:rsid w:val="004A5D71"/>
    <w:rsid w:val="004B073E"/>
    <w:rsid w:val="004B62EF"/>
    <w:rsid w:val="004C01A7"/>
    <w:rsid w:val="004C6627"/>
    <w:rsid w:val="004C6E39"/>
    <w:rsid w:val="004D18E3"/>
    <w:rsid w:val="004D1C0F"/>
    <w:rsid w:val="004D2A3B"/>
    <w:rsid w:val="004D318E"/>
    <w:rsid w:val="004E105E"/>
    <w:rsid w:val="004E45D8"/>
    <w:rsid w:val="004E6485"/>
    <w:rsid w:val="004E6955"/>
    <w:rsid w:val="004F16F4"/>
    <w:rsid w:val="004F5F34"/>
    <w:rsid w:val="004F7A83"/>
    <w:rsid w:val="00503E82"/>
    <w:rsid w:val="00504686"/>
    <w:rsid w:val="00504B83"/>
    <w:rsid w:val="00505644"/>
    <w:rsid w:val="00510EDA"/>
    <w:rsid w:val="00511E9C"/>
    <w:rsid w:val="00515A96"/>
    <w:rsid w:val="00517772"/>
    <w:rsid w:val="00520DBD"/>
    <w:rsid w:val="00525018"/>
    <w:rsid w:val="00525514"/>
    <w:rsid w:val="00526196"/>
    <w:rsid w:val="005263CD"/>
    <w:rsid w:val="0052773A"/>
    <w:rsid w:val="00527AAD"/>
    <w:rsid w:val="00535EF8"/>
    <w:rsid w:val="00547C3A"/>
    <w:rsid w:val="00550D21"/>
    <w:rsid w:val="00551462"/>
    <w:rsid w:val="005528BF"/>
    <w:rsid w:val="005540B3"/>
    <w:rsid w:val="00554620"/>
    <w:rsid w:val="0055517D"/>
    <w:rsid w:val="00556BBC"/>
    <w:rsid w:val="005603E9"/>
    <w:rsid w:val="00560F4E"/>
    <w:rsid w:val="00564740"/>
    <w:rsid w:val="00565200"/>
    <w:rsid w:val="005657C9"/>
    <w:rsid w:val="00567DE5"/>
    <w:rsid w:val="00567E59"/>
    <w:rsid w:val="00570314"/>
    <w:rsid w:val="00576060"/>
    <w:rsid w:val="00576F0F"/>
    <w:rsid w:val="00577799"/>
    <w:rsid w:val="00577F3C"/>
    <w:rsid w:val="005805C3"/>
    <w:rsid w:val="00583A1F"/>
    <w:rsid w:val="00585647"/>
    <w:rsid w:val="00585A3D"/>
    <w:rsid w:val="00585C3D"/>
    <w:rsid w:val="00591CC1"/>
    <w:rsid w:val="005961D5"/>
    <w:rsid w:val="00597920"/>
    <w:rsid w:val="005A0AD1"/>
    <w:rsid w:val="005A1DD4"/>
    <w:rsid w:val="005A7F30"/>
    <w:rsid w:val="005B65B5"/>
    <w:rsid w:val="005C0A57"/>
    <w:rsid w:val="005C77DE"/>
    <w:rsid w:val="005D52C0"/>
    <w:rsid w:val="005D6165"/>
    <w:rsid w:val="005D742D"/>
    <w:rsid w:val="005E0503"/>
    <w:rsid w:val="005E1E0C"/>
    <w:rsid w:val="005E2288"/>
    <w:rsid w:val="005E387E"/>
    <w:rsid w:val="005E53CE"/>
    <w:rsid w:val="005E721D"/>
    <w:rsid w:val="005F5051"/>
    <w:rsid w:val="005F72D5"/>
    <w:rsid w:val="006008A3"/>
    <w:rsid w:val="00603C12"/>
    <w:rsid w:val="006058BB"/>
    <w:rsid w:val="00606B2E"/>
    <w:rsid w:val="00607877"/>
    <w:rsid w:val="006105EA"/>
    <w:rsid w:val="00613CE6"/>
    <w:rsid w:val="0062483F"/>
    <w:rsid w:val="006269C5"/>
    <w:rsid w:val="00630493"/>
    <w:rsid w:val="00632BF9"/>
    <w:rsid w:val="00632F5C"/>
    <w:rsid w:val="0063740C"/>
    <w:rsid w:val="00637EE7"/>
    <w:rsid w:val="006428AB"/>
    <w:rsid w:val="00643246"/>
    <w:rsid w:val="00645115"/>
    <w:rsid w:val="0064748E"/>
    <w:rsid w:val="00647912"/>
    <w:rsid w:val="0065050C"/>
    <w:rsid w:val="00651F68"/>
    <w:rsid w:val="0065467C"/>
    <w:rsid w:val="00656300"/>
    <w:rsid w:val="0066183C"/>
    <w:rsid w:val="0066271B"/>
    <w:rsid w:val="00663066"/>
    <w:rsid w:val="006648CD"/>
    <w:rsid w:val="0066624A"/>
    <w:rsid w:val="00673AF6"/>
    <w:rsid w:val="00674BB2"/>
    <w:rsid w:val="006761FD"/>
    <w:rsid w:val="0067699A"/>
    <w:rsid w:val="00677BDF"/>
    <w:rsid w:val="0068062A"/>
    <w:rsid w:val="00683118"/>
    <w:rsid w:val="00692070"/>
    <w:rsid w:val="006A0DD6"/>
    <w:rsid w:val="006A149B"/>
    <w:rsid w:val="006A4B64"/>
    <w:rsid w:val="006A73FD"/>
    <w:rsid w:val="006B0031"/>
    <w:rsid w:val="006B0653"/>
    <w:rsid w:val="006B162F"/>
    <w:rsid w:val="006B18B8"/>
    <w:rsid w:val="006B2F2A"/>
    <w:rsid w:val="006B7D8C"/>
    <w:rsid w:val="006C0DCD"/>
    <w:rsid w:val="006C1D43"/>
    <w:rsid w:val="006C1E40"/>
    <w:rsid w:val="006C761E"/>
    <w:rsid w:val="006D04D6"/>
    <w:rsid w:val="006D39F3"/>
    <w:rsid w:val="006D415B"/>
    <w:rsid w:val="006D4AC3"/>
    <w:rsid w:val="006E0673"/>
    <w:rsid w:val="006E6423"/>
    <w:rsid w:val="006E6431"/>
    <w:rsid w:val="006F05B1"/>
    <w:rsid w:val="006F182D"/>
    <w:rsid w:val="00705188"/>
    <w:rsid w:val="00706853"/>
    <w:rsid w:val="00706B15"/>
    <w:rsid w:val="00706DD4"/>
    <w:rsid w:val="00710D1C"/>
    <w:rsid w:val="007112F6"/>
    <w:rsid w:val="00716ECD"/>
    <w:rsid w:val="00717756"/>
    <w:rsid w:val="00723FDC"/>
    <w:rsid w:val="0072474A"/>
    <w:rsid w:val="00725408"/>
    <w:rsid w:val="00725C14"/>
    <w:rsid w:val="0072785A"/>
    <w:rsid w:val="0073078A"/>
    <w:rsid w:val="00731440"/>
    <w:rsid w:val="00733D1B"/>
    <w:rsid w:val="00736898"/>
    <w:rsid w:val="00740439"/>
    <w:rsid w:val="0074078D"/>
    <w:rsid w:val="00740888"/>
    <w:rsid w:val="00741E96"/>
    <w:rsid w:val="00744993"/>
    <w:rsid w:val="00747847"/>
    <w:rsid w:val="00750856"/>
    <w:rsid w:val="00750EBA"/>
    <w:rsid w:val="0075435D"/>
    <w:rsid w:val="00757194"/>
    <w:rsid w:val="00757EC6"/>
    <w:rsid w:val="00763929"/>
    <w:rsid w:val="007676DE"/>
    <w:rsid w:val="00767F4A"/>
    <w:rsid w:val="007712CD"/>
    <w:rsid w:val="00772936"/>
    <w:rsid w:val="00775397"/>
    <w:rsid w:val="0077662D"/>
    <w:rsid w:val="00777992"/>
    <w:rsid w:val="007879B2"/>
    <w:rsid w:val="0079013C"/>
    <w:rsid w:val="00790E11"/>
    <w:rsid w:val="007927F5"/>
    <w:rsid w:val="00796D2C"/>
    <w:rsid w:val="007A2205"/>
    <w:rsid w:val="007A27DE"/>
    <w:rsid w:val="007A3EDB"/>
    <w:rsid w:val="007A7B33"/>
    <w:rsid w:val="007B4259"/>
    <w:rsid w:val="007B4C06"/>
    <w:rsid w:val="007B59D8"/>
    <w:rsid w:val="007C4C5B"/>
    <w:rsid w:val="007D03C6"/>
    <w:rsid w:val="007D07A5"/>
    <w:rsid w:val="007D3843"/>
    <w:rsid w:val="007D39C9"/>
    <w:rsid w:val="007D72EA"/>
    <w:rsid w:val="007D74F4"/>
    <w:rsid w:val="007D7C11"/>
    <w:rsid w:val="007D7FA4"/>
    <w:rsid w:val="007E0636"/>
    <w:rsid w:val="007E2352"/>
    <w:rsid w:val="007F17F0"/>
    <w:rsid w:val="007F24B6"/>
    <w:rsid w:val="007F484E"/>
    <w:rsid w:val="007F5DF0"/>
    <w:rsid w:val="00801BA6"/>
    <w:rsid w:val="008044FE"/>
    <w:rsid w:val="008110F0"/>
    <w:rsid w:val="008122E8"/>
    <w:rsid w:val="00813565"/>
    <w:rsid w:val="00814A51"/>
    <w:rsid w:val="00815D29"/>
    <w:rsid w:val="00826179"/>
    <w:rsid w:val="00831FA2"/>
    <w:rsid w:val="00832733"/>
    <w:rsid w:val="0083680A"/>
    <w:rsid w:val="00836924"/>
    <w:rsid w:val="00842499"/>
    <w:rsid w:val="00842E3A"/>
    <w:rsid w:val="00843593"/>
    <w:rsid w:val="008459E3"/>
    <w:rsid w:val="00847E8A"/>
    <w:rsid w:val="00854281"/>
    <w:rsid w:val="00854B7C"/>
    <w:rsid w:val="00860CF4"/>
    <w:rsid w:val="008664A2"/>
    <w:rsid w:val="0086776E"/>
    <w:rsid w:val="00871E16"/>
    <w:rsid w:val="00873B44"/>
    <w:rsid w:val="00874365"/>
    <w:rsid w:val="0087562D"/>
    <w:rsid w:val="00875E5A"/>
    <w:rsid w:val="008805AA"/>
    <w:rsid w:val="0088190B"/>
    <w:rsid w:val="00881E62"/>
    <w:rsid w:val="0088310B"/>
    <w:rsid w:val="00883FF4"/>
    <w:rsid w:val="008857BF"/>
    <w:rsid w:val="00886859"/>
    <w:rsid w:val="008914AF"/>
    <w:rsid w:val="0089185D"/>
    <w:rsid w:val="00897BDF"/>
    <w:rsid w:val="008A1E97"/>
    <w:rsid w:val="008A3551"/>
    <w:rsid w:val="008A3783"/>
    <w:rsid w:val="008A5CF7"/>
    <w:rsid w:val="008B1FC8"/>
    <w:rsid w:val="008B37FD"/>
    <w:rsid w:val="008B3DE2"/>
    <w:rsid w:val="008B401F"/>
    <w:rsid w:val="008B4721"/>
    <w:rsid w:val="008B4B97"/>
    <w:rsid w:val="008B6767"/>
    <w:rsid w:val="008B67E9"/>
    <w:rsid w:val="008C756B"/>
    <w:rsid w:val="008D1317"/>
    <w:rsid w:val="008D3F81"/>
    <w:rsid w:val="008D7A94"/>
    <w:rsid w:val="008E0DE5"/>
    <w:rsid w:val="008E5843"/>
    <w:rsid w:val="008F28B1"/>
    <w:rsid w:val="008F3CD8"/>
    <w:rsid w:val="008F7B5F"/>
    <w:rsid w:val="0090455C"/>
    <w:rsid w:val="00906BD1"/>
    <w:rsid w:val="009105E1"/>
    <w:rsid w:val="00917F99"/>
    <w:rsid w:val="00923596"/>
    <w:rsid w:val="009246DD"/>
    <w:rsid w:val="009330C7"/>
    <w:rsid w:val="0093431C"/>
    <w:rsid w:val="009354DB"/>
    <w:rsid w:val="00941128"/>
    <w:rsid w:val="00942D93"/>
    <w:rsid w:val="009454DE"/>
    <w:rsid w:val="00947939"/>
    <w:rsid w:val="00955B20"/>
    <w:rsid w:val="00956EC5"/>
    <w:rsid w:val="00964DE6"/>
    <w:rsid w:val="00966090"/>
    <w:rsid w:val="0096628D"/>
    <w:rsid w:val="009662B2"/>
    <w:rsid w:val="00971485"/>
    <w:rsid w:val="00980B3C"/>
    <w:rsid w:val="0098483C"/>
    <w:rsid w:val="00985FEE"/>
    <w:rsid w:val="00990253"/>
    <w:rsid w:val="00990DB4"/>
    <w:rsid w:val="0099166D"/>
    <w:rsid w:val="009944D6"/>
    <w:rsid w:val="009958CB"/>
    <w:rsid w:val="009A0D66"/>
    <w:rsid w:val="009A494C"/>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11795"/>
    <w:rsid w:val="00A11AC5"/>
    <w:rsid w:val="00A11DB1"/>
    <w:rsid w:val="00A13318"/>
    <w:rsid w:val="00A15AF4"/>
    <w:rsid w:val="00A174A1"/>
    <w:rsid w:val="00A211F7"/>
    <w:rsid w:val="00A21ADA"/>
    <w:rsid w:val="00A25F1B"/>
    <w:rsid w:val="00A31FDE"/>
    <w:rsid w:val="00A32674"/>
    <w:rsid w:val="00A32D87"/>
    <w:rsid w:val="00A403C5"/>
    <w:rsid w:val="00A41940"/>
    <w:rsid w:val="00A41BEA"/>
    <w:rsid w:val="00A431C7"/>
    <w:rsid w:val="00A44878"/>
    <w:rsid w:val="00A455B1"/>
    <w:rsid w:val="00A47AA5"/>
    <w:rsid w:val="00A552D6"/>
    <w:rsid w:val="00A5614F"/>
    <w:rsid w:val="00A57E14"/>
    <w:rsid w:val="00A57F54"/>
    <w:rsid w:val="00A604F7"/>
    <w:rsid w:val="00A6054A"/>
    <w:rsid w:val="00A6464D"/>
    <w:rsid w:val="00A65DF8"/>
    <w:rsid w:val="00A67575"/>
    <w:rsid w:val="00A7145B"/>
    <w:rsid w:val="00A727A8"/>
    <w:rsid w:val="00A74F4F"/>
    <w:rsid w:val="00A76733"/>
    <w:rsid w:val="00A90F34"/>
    <w:rsid w:val="00A91C14"/>
    <w:rsid w:val="00A94F38"/>
    <w:rsid w:val="00AA3384"/>
    <w:rsid w:val="00AA69EE"/>
    <w:rsid w:val="00AA6CCD"/>
    <w:rsid w:val="00AB2C1F"/>
    <w:rsid w:val="00AB3F38"/>
    <w:rsid w:val="00AB4C63"/>
    <w:rsid w:val="00AC05AE"/>
    <w:rsid w:val="00AC5DD1"/>
    <w:rsid w:val="00AC62CF"/>
    <w:rsid w:val="00AC68FA"/>
    <w:rsid w:val="00AD07E7"/>
    <w:rsid w:val="00AD28CB"/>
    <w:rsid w:val="00AD540E"/>
    <w:rsid w:val="00AD5F97"/>
    <w:rsid w:val="00AE3375"/>
    <w:rsid w:val="00AE51FA"/>
    <w:rsid w:val="00AE5EA7"/>
    <w:rsid w:val="00AE6A54"/>
    <w:rsid w:val="00AE7E0A"/>
    <w:rsid w:val="00AF486F"/>
    <w:rsid w:val="00AF52DE"/>
    <w:rsid w:val="00B00B0E"/>
    <w:rsid w:val="00B0205A"/>
    <w:rsid w:val="00B037E8"/>
    <w:rsid w:val="00B03CC7"/>
    <w:rsid w:val="00B0459D"/>
    <w:rsid w:val="00B062C4"/>
    <w:rsid w:val="00B122F3"/>
    <w:rsid w:val="00B2311E"/>
    <w:rsid w:val="00B23FD6"/>
    <w:rsid w:val="00B31B50"/>
    <w:rsid w:val="00B325B9"/>
    <w:rsid w:val="00B33F7A"/>
    <w:rsid w:val="00B353E9"/>
    <w:rsid w:val="00B36274"/>
    <w:rsid w:val="00B36800"/>
    <w:rsid w:val="00B419CF"/>
    <w:rsid w:val="00B51682"/>
    <w:rsid w:val="00B53B00"/>
    <w:rsid w:val="00B5505E"/>
    <w:rsid w:val="00B671DC"/>
    <w:rsid w:val="00B706A9"/>
    <w:rsid w:val="00B77A44"/>
    <w:rsid w:val="00B77AE3"/>
    <w:rsid w:val="00B833F2"/>
    <w:rsid w:val="00B87A3D"/>
    <w:rsid w:val="00B87F57"/>
    <w:rsid w:val="00B9087E"/>
    <w:rsid w:val="00B90CAE"/>
    <w:rsid w:val="00B915B8"/>
    <w:rsid w:val="00B92B95"/>
    <w:rsid w:val="00B96A19"/>
    <w:rsid w:val="00BA2376"/>
    <w:rsid w:val="00BA532D"/>
    <w:rsid w:val="00BB15BC"/>
    <w:rsid w:val="00BB38A7"/>
    <w:rsid w:val="00BB6BE2"/>
    <w:rsid w:val="00BC02B3"/>
    <w:rsid w:val="00BC7384"/>
    <w:rsid w:val="00BD0C93"/>
    <w:rsid w:val="00BD1DD1"/>
    <w:rsid w:val="00BD1EB2"/>
    <w:rsid w:val="00BD5445"/>
    <w:rsid w:val="00BE3423"/>
    <w:rsid w:val="00BE52DF"/>
    <w:rsid w:val="00BE6544"/>
    <w:rsid w:val="00BF139D"/>
    <w:rsid w:val="00BF3054"/>
    <w:rsid w:val="00BF3EFE"/>
    <w:rsid w:val="00BF4919"/>
    <w:rsid w:val="00BF4A50"/>
    <w:rsid w:val="00C01F45"/>
    <w:rsid w:val="00C0754E"/>
    <w:rsid w:val="00C07B27"/>
    <w:rsid w:val="00C10E03"/>
    <w:rsid w:val="00C15AA7"/>
    <w:rsid w:val="00C2055D"/>
    <w:rsid w:val="00C21A7B"/>
    <w:rsid w:val="00C231BE"/>
    <w:rsid w:val="00C243CD"/>
    <w:rsid w:val="00C24770"/>
    <w:rsid w:val="00C33D57"/>
    <w:rsid w:val="00C3593E"/>
    <w:rsid w:val="00C3692A"/>
    <w:rsid w:val="00C404AE"/>
    <w:rsid w:val="00C410EF"/>
    <w:rsid w:val="00C43242"/>
    <w:rsid w:val="00C47403"/>
    <w:rsid w:val="00C51601"/>
    <w:rsid w:val="00C52FC2"/>
    <w:rsid w:val="00C572D7"/>
    <w:rsid w:val="00C61444"/>
    <w:rsid w:val="00C61D88"/>
    <w:rsid w:val="00C711D2"/>
    <w:rsid w:val="00C728F6"/>
    <w:rsid w:val="00C77A35"/>
    <w:rsid w:val="00C807AE"/>
    <w:rsid w:val="00C80BAC"/>
    <w:rsid w:val="00C85681"/>
    <w:rsid w:val="00C9066B"/>
    <w:rsid w:val="00C946EB"/>
    <w:rsid w:val="00CA0382"/>
    <w:rsid w:val="00CA400E"/>
    <w:rsid w:val="00CA60C0"/>
    <w:rsid w:val="00CB346A"/>
    <w:rsid w:val="00CB5774"/>
    <w:rsid w:val="00CB5D21"/>
    <w:rsid w:val="00CB7E3B"/>
    <w:rsid w:val="00CC066E"/>
    <w:rsid w:val="00CC34E5"/>
    <w:rsid w:val="00CC6D2D"/>
    <w:rsid w:val="00CC72EB"/>
    <w:rsid w:val="00CC7755"/>
    <w:rsid w:val="00CD05C5"/>
    <w:rsid w:val="00CD2491"/>
    <w:rsid w:val="00CD4229"/>
    <w:rsid w:val="00CE113A"/>
    <w:rsid w:val="00CE126E"/>
    <w:rsid w:val="00CE34C1"/>
    <w:rsid w:val="00CE4CDA"/>
    <w:rsid w:val="00CF00AC"/>
    <w:rsid w:val="00CF2CD9"/>
    <w:rsid w:val="00CF2DCA"/>
    <w:rsid w:val="00CF5402"/>
    <w:rsid w:val="00D02160"/>
    <w:rsid w:val="00D0520A"/>
    <w:rsid w:val="00D12978"/>
    <w:rsid w:val="00D1518D"/>
    <w:rsid w:val="00D23FCF"/>
    <w:rsid w:val="00D2420C"/>
    <w:rsid w:val="00D259D5"/>
    <w:rsid w:val="00D26444"/>
    <w:rsid w:val="00D35B91"/>
    <w:rsid w:val="00D3615C"/>
    <w:rsid w:val="00D4191E"/>
    <w:rsid w:val="00D5077F"/>
    <w:rsid w:val="00D51CD2"/>
    <w:rsid w:val="00D53460"/>
    <w:rsid w:val="00D5428C"/>
    <w:rsid w:val="00D566BB"/>
    <w:rsid w:val="00D572E2"/>
    <w:rsid w:val="00D57FC1"/>
    <w:rsid w:val="00D6154E"/>
    <w:rsid w:val="00D621C2"/>
    <w:rsid w:val="00D646B2"/>
    <w:rsid w:val="00D7280A"/>
    <w:rsid w:val="00D7321D"/>
    <w:rsid w:val="00D73AB4"/>
    <w:rsid w:val="00D805D4"/>
    <w:rsid w:val="00D80C9F"/>
    <w:rsid w:val="00D81C29"/>
    <w:rsid w:val="00D8221E"/>
    <w:rsid w:val="00D823C6"/>
    <w:rsid w:val="00D91878"/>
    <w:rsid w:val="00D920A3"/>
    <w:rsid w:val="00D9743E"/>
    <w:rsid w:val="00D977C5"/>
    <w:rsid w:val="00DA7EDD"/>
    <w:rsid w:val="00DB13F1"/>
    <w:rsid w:val="00DB1AAB"/>
    <w:rsid w:val="00DB215F"/>
    <w:rsid w:val="00DB2756"/>
    <w:rsid w:val="00DB71F1"/>
    <w:rsid w:val="00DC08C8"/>
    <w:rsid w:val="00DC09F0"/>
    <w:rsid w:val="00DC2E36"/>
    <w:rsid w:val="00DC72C7"/>
    <w:rsid w:val="00DD1F91"/>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6BAF"/>
    <w:rsid w:val="00E16C0B"/>
    <w:rsid w:val="00E171B4"/>
    <w:rsid w:val="00E25676"/>
    <w:rsid w:val="00E323BE"/>
    <w:rsid w:val="00E34D43"/>
    <w:rsid w:val="00E37236"/>
    <w:rsid w:val="00E455B8"/>
    <w:rsid w:val="00E5247C"/>
    <w:rsid w:val="00E533F6"/>
    <w:rsid w:val="00E61183"/>
    <w:rsid w:val="00E64FA8"/>
    <w:rsid w:val="00E674BE"/>
    <w:rsid w:val="00E72372"/>
    <w:rsid w:val="00E72F8E"/>
    <w:rsid w:val="00E73B87"/>
    <w:rsid w:val="00E74814"/>
    <w:rsid w:val="00E748D5"/>
    <w:rsid w:val="00E7672F"/>
    <w:rsid w:val="00E8056D"/>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E6D81"/>
    <w:rsid w:val="00EF617D"/>
    <w:rsid w:val="00F04C4F"/>
    <w:rsid w:val="00F07F9B"/>
    <w:rsid w:val="00F10A57"/>
    <w:rsid w:val="00F1445C"/>
    <w:rsid w:val="00F149EF"/>
    <w:rsid w:val="00F17A3F"/>
    <w:rsid w:val="00F2100B"/>
    <w:rsid w:val="00F21F17"/>
    <w:rsid w:val="00F25812"/>
    <w:rsid w:val="00F2677F"/>
    <w:rsid w:val="00F3060B"/>
    <w:rsid w:val="00F33B75"/>
    <w:rsid w:val="00F35E5A"/>
    <w:rsid w:val="00F373B9"/>
    <w:rsid w:val="00F37726"/>
    <w:rsid w:val="00F37F90"/>
    <w:rsid w:val="00F4020B"/>
    <w:rsid w:val="00F42D8E"/>
    <w:rsid w:val="00F43473"/>
    <w:rsid w:val="00F46585"/>
    <w:rsid w:val="00F46F40"/>
    <w:rsid w:val="00F52FF5"/>
    <w:rsid w:val="00F63BEE"/>
    <w:rsid w:val="00F642EF"/>
    <w:rsid w:val="00F645F8"/>
    <w:rsid w:val="00F7268E"/>
    <w:rsid w:val="00F800D7"/>
    <w:rsid w:val="00F8229C"/>
    <w:rsid w:val="00F822EE"/>
    <w:rsid w:val="00F833A3"/>
    <w:rsid w:val="00F84059"/>
    <w:rsid w:val="00F9157E"/>
    <w:rsid w:val="00F92A96"/>
    <w:rsid w:val="00F95EBA"/>
    <w:rsid w:val="00F972F3"/>
    <w:rsid w:val="00F97F53"/>
    <w:rsid w:val="00FA0937"/>
    <w:rsid w:val="00FA113A"/>
    <w:rsid w:val="00FA166C"/>
    <w:rsid w:val="00FA6381"/>
    <w:rsid w:val="00FA6860"/>
    <w:rsid w:val="00FB1989"/>
    <w:rsid w:val="00FB410D"/>
    <w:rsid w:val="00FB515E"/>
    <w:rsid w:val="00FB619F"/>
    <w:rsid w:val="00FB79E4"/>
    <w:rsid w:val="00FC095E"/>
    <w:rsid w:val="00FC2222"/>
    <w:rsid w:val="00FC46A5"/>
    <w:rsid w:val="00FC4A7C"/>
    <w:rsid w:val="00FC5839"/>
    <w:rsid w:val="00FC5A91"/>
    <w:rsid w:val="00FC6DFA"/>
    <w:rsid w:val="00FC70BB"/>
    <w:rsid w:val="00FC7FCD"/>
    <w:rsid w:val="00FD22B9"/>
    <w:rsid w:val="00FD336B"/>
    <w:rsid w:val="00FD4C5B"/>
    <w:rsid w:val="00FD59E1"/>
    <w:rsid w:val="00FD63DB"/>
    <w:rsid w:val="00FD6CF1"/>
    <w:rsid w:val="00FD7F6E"/>
    <w:rsid w:val="00FE1FB6"/>
    <w:rsid w:val="00FF2043"/>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28542F"/>
  <w15:docId w15:val="{18CAE9D2-2724-4FEC-9C08-230E7940D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34"/>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rsid w:val="00AE33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1"/>
    <w:qFormat/>
    <w:rsid w:val="005C0A57"/>
    <w:pPr>
      <w:widowControl w:val="0"/>
      <w:autoSpaceDE w:val="0"/>
      <w:autoSpaceDN w:val="0"/>
    </w:pPr>
    <w:rPr>
      <w:sz w:val="24"/>
      <w:szCs w:val="24"/>
      <w:lang w:eastAsia="en-US"/>
    </w:rPr>
  </w:style>
  <w:style w:type="character" w:customStyle="1" w:styleId="CorpotestoCarattere">
    <w:name w:val="Corpo testo Carattere"/>
    <w:basedOn w:val="Carpredefinitoparagrafo"/>
    <w:link w:val="Corpotesto"/>
    <w:uiPriority w:val="1"/>
    <w:rsid w:val="005C0A57"/>
    <w:rPr>
      <w:sz w:val="24"/>
      <w:szCs w:val="24"/>
      <w:lang w:eastAsia="en-US"/>
    </w:rPr>
  </w:style>
  <w:style w:type="character" w:customStyle="1" w:styleId="Menzionenonrisolta1">
    <w:name w:val="Menzione non risolta1"/>
    <w:basedOn w:val="Carpredefinitoparagrafo"/>
    <w:uiPriority w:val="99"/>
    <w:semiHidden/>
    <w:unhideWhenUsed/>
    <w:rsid w:val="005C0A57"/>
    <w:rPr>
      <w:color w:val="605E5C"/>
      <w:shd w:val="clear" w:color="auto" w:fill="E1DFDD"/>
    </w:rPr>
  </w:style>
  <w:style w:type="paragraph" w:customStyle="1" w:styleId="TableParagraph">
    <w:name w:val="Table Paragraph"/>
    <w:basedOn w:val="Normale"/>
    <w:uiPriority w:val="1"/>
    <w:qFormat/>
    <w:rsid w:val="00412EC8"/>
    <w:pPr>
      <w:widowControl w:val="0"/>
      <w:autoSpaceDE w:val="0"/>
      <w:autoSpaceDN w:val="0"/>
      <w:spacing w:before="164"/>
      <w:ind w:left="298"/>
    </w:pPr>
    <w:rPr>
      <w:rFonts w:ascii="Microsoft Sans Serif" w:eastAsia="Microsoft Sans Serif" w:hAnsi="Microsoft Sans Serif" w:cs="Microsoft Sans Serif"/>
      <w:sz w:val="22"/>
      <w:szCs w:val="22"/>
      <w:lang w:eastAsia="en-US"/>
    </w:rPr>
  </w:style>
  <w:style w:type="character" w:customStyle="1" w:styleId="CollegamentoInternet">
    <w:name w:val="Collegamento Internet"/>
    <w:basedOn w:val="Carpredefinitoparagrafo"/>
    <w:uiPriority w:val="99"/>
    <w:unhideWhenUsed/>
    <w:rsid w:val="003A2131"/>
    <w:rPr>
      <w:color w:val="0000FF" w:themeColor="hyperlink"/>
      <w:u w:val="single"/>
    </w:rPr>
  </w:style>
  <w:style w:type="paragraph" w:styleId="NormaleWeb">
    <w:name w:val="Normal (Web)"/>
    <w:basedOn w:val="Normale"/>
    <w:uiPriority w:val="99"/>
    <w:unhideWhenUsed/>
    <w:rsid w:val="003627E9"/>
    <w:pPr>
      <w:spacing w:before="100" w:beforeAutospacing="1" w:after="100" w:afterAutospacing="1"/>
    </w:pPr>
    <w:rPr>
      <w:sz w:val="24"/>
      <w:szCs w:val="24"/>
    </w:rPr>
  </w:style>
  <w:style w:type="character" w:customStyle="1" w:styleId="Menzionenonrisolta2">
    <w:name w:val="Menzione non risolta2"/>
    <w:basedOn w:val="Carpredefinitoparagrafo"/>
    <w:uiPriority w:val="99"/>
    <w:semiHidden/>
    <w:unhideWhenUsed/>
    <w:rsid w:val="00B06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47495528">
      <w:bodyDiv w:val="1"/>
      <w:marLeft w:val="0"/>
      <w:marRight w:val="0"/>
      <w:marTop w:val="0"/>
      <w:marBottom w:val="0"/>
      <w:divBdr>
        <w:top w:val="none" w:sz="0" w:space="0" w:color="auto"/>
        <w:left w:val="none" w:sz="0" w:space="0" w:color="auto"/>
        <w:bottom w:val="none" w:sz="0" w:space="0" w:color="auto"/>
        <w:right w:val="none" w:sz="0" w:space="0" w:color="auto"/>
      </w:divBdr>
    </w:div>
    <w:div w:id="284577559">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358972799">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CBB022-22CD-45ED-8A23-9B2FBACBF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2194</TotalTime>
  <Pages>6</Pages>
  <Words>1809</Words>
  <Characters>10317</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12102</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Dirigente</dc:creator>
  <cp:lastModifiedBy>Anna Maria Vecchio</cp:lastModifiedBy>
  <cp:revision>14</cp:revision>
  <cp:lastPrinted>2024-07-01T08:34:00Z</cp:lastPrinted>
  <dcterms:created xsi:type="dcterms:W3CDTF">2026-09-19T17:19:00Z</dcterms:created>
  <dcterms:modified xsi:type="dcterms:W3CDTF">2026-09-21T18:16:00Z</dcterms:modified>
</cp:coreProperties>
</file>